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171" w:rsidRDefault="00DF5171" w:rsidP="00DF5171">
      <w:pPr>
        <w:ind w:left="708"/>
        <w:jc w:val="right"/>
      </w:pPr>
    </w:p>
    <w:p w:rsidR="00DF5171" w:rsidRDefault="00DF5171" w:rsidP="00DF5171">
      <w:pPr>
        <w:ind w:firstLine="709"/>
        <w:jc w:val="right"/>
        <w:rPr>
          <w:b/>
          <w:szCs w:val="28"/>
        </w:rPr>
      </w:pPr>
      <w:r>
        <w:rPr>
          <w:b/>
          <w:sz w:val="28"/>
          <w:szCs w:val="28"/>
          <w:u w:val="single"/>
        </w:rPr>
        <w:t xml:space="preserve">ПРОЕКТ </w:t>
      </w:r>
    </w:p>
    <w:p w:rsidR="00DF5171" w:rsidRDefault="00DF5171" w:rsidP="00DF5171">
      <w:pPr>
        <w:ind w:firstLine="709"/>
        <w:rPr>
          <w:b/>
          <w:szCs w:val="28"/>
        </w:rPr>
      </w:pPr>
    </w:p>
    <w:p w:rsidR="00DF5171" w:rsidRDefault="00DF5171" w:rsidP="00DF5171">
      <w:pPr>
        <w:ind w:firstLine="709"/>
        <w:jc w:val="center"/>
        <w:rPr>
          <w:b/>
          <w:szCs w:val="28"/>
        </w:rPr>
      </w:pPr>
    </w:p>
    <w:p w:rsidR="00DF5171" w:rsidRDefault="00DF5171" w:rsidP="00DF5171">
      <w:pPr>
        <w:jc w:val="center"/>
        <w:rPr>
          <w:b/>
          <w:sz w:val="28"/>
          <w:szCs w:val="28"/>
        </w:rPr>
      </w:pPr>
      <w:r>
        <w:rPr>
          <w:b/>
          <w:sz w:val="28"/>
          <w:szCs w:val="28"/>
        </w:rPr>
        <w:t>СОВЕТ ДЕПУТАТОВ</w:t>
      </w:r>
    </w:p>
    <w:p w:rsidR="00DF5171" w:rsidRDefault="00DF5171" w:rsidP="00DF5171">
      <w:pPr>
        <w:jc w:val="center"/>
        <w:rPr>
          <w:b/>
          <w:sz w:val="28"/>
          <w:szCs w:val="28"/>
        </w:rPr>
      </w:pPr>
      <w:r>
        <w:rPr>
          <w:b/>
          <w:sz w:val="28"/>
          <w:szCs w:val="28"/>
        </w:rPr>
        <w:t xml:space="preserve">ЖЕГАЛОВСКОГО СЕЛЬСКОГО ПОСЕЛЕНИЯ </w:t>
      </w:r>
    </w:p>
    <w:p w:rsidR="00DF5171" w:rsidRDefault="00DF5171" w:rsidP="00DF5171">
      <w:pPr>
        <w:jc w:val="center"/>
        <w:rPr>
          <w:b/>
          <w:sz w:val="28"/>
          <w:szCs w:val="28"/>
        </w:rPr>
      </w:pPr>
      <w:r>
        <w:rPr>
          <w:b/>
          <w:sz w:val="28"/>
          <w:szCs w:val="28"/>
        </w:rPr>
        <w:t>ТЕМНИКОВСКОГО МУНИЦИПАЛЬНОГО РАЙОНА</w:t>
      </w:r>
    </w:p>
    <w:p w:rsidR="00DF5171" w:rsidRDefault="00DF5171" w:rsidP="00DF5171">
      <w:pPr>
        <w:jc w:val="center"/>
        <w:rPr>
          <w:b/>
          <w:szCs w:val="28"/>
        </w:rPr>
      </w:pPr>
      <w:r>
        <w:rPr>
          <w:b/>
          <w:sz w:val="28"/>
          <w:szCs w:val="28"/>
        </w:rPr>
        <w:t>РЕСПУБЛИКИ МОРДОВИЯ</w:t>
      </w:r>
    </w:p>
    <w:p w:rsidR="00DF5171" w:rsidRDefault="00DF5171" w:rsidP="00DF5171">
      <w:pPr>
        <w:jc w:val="center"/>
        <w:rPr>
          <w:b/>
          <w:szCs w:val="28"/>
        </w:rPr>
      </w:pPr>
    </w:p>
    <w:p w:rsidR="00DF5171" w:rsidRDefault="00DF5171" w:rsidP="00DF5171">
      <w:pPr>
        <w:jc w:val="center"/>
        <w:rPr>
          <w:szCs w:val="28"/>
        </w:rPr>
      </w:pPr>
    </w:p>
    <w:p w:rsidR="00DF5171" w:rsidRDefault="00DF5171" w:rsidP="00DF5171">
      <w:pPr>
        <w:jc w:val="center"/>
        <w:rPr>
          <w:b/>
          <w:bCs/>
          <w:szCs w:val="28"/>
        </w:rPr>
      </w:pPr>
      <w:proofErr w:type="gramStart"/>
      <w:r>
        <w:rPr>
          <w:b/>
          <w:bCs/>
          <w:sz w:val="34"/>
          <w:szCs w:val="34"/>
        </w:rPr>
        <w:t>Р</w:t>
      </w:r>
      <w:proofErr w:type="gramEnd"/>
      <w:r>
        <w:rPr>
          <w:b/>
          <w:bCs/>
          <w:sz w:val="34"/>
          <w:szCs w:val="34"/>
        </w:rPr>
        <w:t xml:space="preserve"> Е Ш Е Н И Е</w:t>
      </w:r>
    </w:p>
    <w:p w:rsidR="00DF5171" w:rsidRDefault="00DF5171" w:rsidP="00DF5171">
      <w:pPr>
        <w:jc w:val="center"/>
        <w:rPr>
          <w:b/>
          <w:bCs/>
          <w:szCs w:val="28"/>
        </w:rPr>
      </w:pPr>
    </w:p>
    <w:p w:rsidR="00DF5171" w:rsidRDefault="00DF5171" w:rsidP="00DF5171">
      <w:pPr>
        <w:rPr>
          <w:sz w:val="28"/>
          <w:szCs w:val="28"/>
        </w:rPr>
      </w:pPr>
      <w:r>
        <w:rPr>
          <w:szCs w:val="28"/>
        </w:rPr>
        <w:t xml:space="preserve"> </w:t>
      </w:r>
      <w:r>
        <w:rPr>
          <w:sz w:val="28"/>
          <w:szCs w:val="28"/>
        </w:rPr>
        <w:t>_________ 2017 года                                                                                        № ___</w:t>
      </w:r>
    </w:p>
    <w:p w:rsidR="00DF5171" w:rsidRDefault="00DF5171" w:rsidP="00DF5171">
      <w:pPr>
        <w:rPr>
          <w:sz w:val="28"/>
          <w:szCs w:val="28"/>
        </w:rPr>
      </w:pPr>
    </w:p>
    <w:p w:rsidR="00DF5171" w:rsidRDefault="00DF5171" w:rsidP="00DF5171">
      <w:pPr>
        <w:jc w:val="center"/>
        <w:rPr>
          <w:color w:val="000000"/>
          <w:spacing w:val="-5"/>
          <w:sz w:val="28"/>
          <w:szCs w:val="28"/>
        </w:rPr>
      </w:pPr>
      <w:r>
        <w:rPr>
          <w:sz w:val="28"/>
          <w:szCs w:val="28"/>
        </w:rPr>
        <w:t xml:space="preserve"> </w:t>
      </w:r>
      <w:proofErr w:type="spellStart"/>
      <w:r>
        <w:rPr>
          <w:sz w:val="28"/>
          <w:szCs w:val="28"/>
        </w:rPr>
        <w:t>с</w:t>
      </w:r>
      <w:proofErr w:type="gramStart"/>
      <w:r>
        <w:rPr>
          <w:sz w:val="28"/>
          <w:szCs w:val="28"/>
        </w:rPr>
        <w:t>.Ж</w:t>
      </w:r>
      <w:proofErr w:type="gramEnd"/>
      <w:r>
        <w:rPr>
          <w:sz w:val="28"/>
          <w:szCs w:val="28"/>
        </w:rPr>
        <w:t>егалово</w:t>
      </w:r>
      <w:proofErr w:type="spellEnd"/>
    </w:p>
    <w:p w:rsidR="00DF5171" w:rsidRDefault="00DF5171" w:rsidP="00DF5171">
      <w:pPr>
        <w:tabs>
          <w:tab w:val="left" w:pos="2840"/>
        </w:tabs>
        <w:jc w:val="both"/>
        <w:rPr>
          <w:color w:val="000000"/>
          <w:spacing w:val="-5"/>
          <w:sz w:val="28"/>
          <w:szCs w:val="28"/>
        </w:rPr>
      </w:pPr>
    </w:p>
    <w:p w:rsidR="00DF5171" w:rsidRDefault="00DF5171" w:rsidP="00DF5171">
      <w:pPr>
        <w:tabs>
          <w:tab w:val="left" w:pos="2840"/>
        </w:tabs>
        <w:ind w:firstLine="600"/>
        <w:jc w:val="center"/>
        <w:rPr>
          <w:b/>
          <w:color w:val="000000"/>
          <w:spacing w:val="-6"/>
          <w:sz w:val="28"/>
          <w:szCs w:val="28"/>
        </w:rPr>
      </w:pPr>
      <w:r>
        <w:rPr>
          <w:b/>
          <w:color w:val="000000"/>
          <w:spacing w:val="-5"/>
          <w:sz w:val="28"/>
          <w:szCs w:val="28"/>
        </w:rPr>
        <w:t>О внесении изменений в</w:t>
      </w:r>
      <w:r>
        <w:rPr>
          <w:b/>
          <w:color w:val="000000"/>
          <w:spacing w:val="-6"/>
          <w:sz w:val="28"/>
          <w:szCs w:val="28"/>
        </w:rPr>
        <w:t xml:space="preserve">  Устав </w:t>
      </w:r>
      <w:proofErr w:type="spellStart"/>
      <w:r>
        <w:rPr>
          <w:b/>
          <w:color w:val="000000"/>
          <w:spacing w:val="-6"/>
          <w:sz w:val="28"/>
          <w:szCs w:val="28"/>
        </w:rPr>
        <w:t>Жегаловского</w:t>
      </w:r>
      <w:proofErr w:type="spellEnd"/>
      <w:r>
        <w:rPr>
          <w:b/>
          <w:color w:val="000000"/>
          <w:spacing w:val="-6"/>
          <w:sz w:val="28"/>
          <w:szCs w:val="28"/>
        </w:rPr>
        <w:t xml:space="preserve">  сельского  поселения</w:t>
      </w:r>
    </w:p>
    <w:p w:rsidR="00DF5171" w:rsidRDefault="00DF5171" w:rsidP="00DF5171">
      <w:pPr>
        <w:tabs>
          <w:tab w:val="left" w:pos="2840"/>
        </w:tabs>
        <w:jc w:val="center"/>
      </w:pPr>
      <w:proofErr w:type="spellStart"/>
      <w:r>
        <w:rPr>
          <w:b/>
          <w:color w:val="000000"/>
          <w:spacing w:val="-6"/>
          <w:sz w:val="28"/>
          <w:szCs w:val="28"/>
        </w:rPr>
        <w:t>Темниковского</w:t>
      </w:r>
      <w:proofErr w:type="spellEnd"/>
      <w:r>
        <w:rPr>
          <w:b/>
          <w:color w:val="000000"/>
          <w:spacing w:val="-6"/>
          <w:sz w:val="28"/>
          <w:szCs w:val="28"/>
        </w:rPr>
        <w:t xml:space="preserve"> муниципального района Республики Мордовия</w:t>
      </w:r>
    </w:p>
    <w:p w:rsidR="00DF5171" w:rsidRDefault="00DF5171" w:rsidP="00DF5171">
      <w:pPr>
        <w:overflowPunct w:val="0"/>
        <w:ind w:right="-5" w:firstLine="709"/>
        <w:jc w:val="both"/>
      </w:pPr>
    </w:p>
    <w:p w:rsidR="00DF5171" w:rsidRDefault="00DF5171" w:rsidP="00DF5171">
      <w:pPr>
        <w:overflowPunct w:val="0"/>
        <w:ind w:right="-5" w:firstLine="709"/>
        <w:jc w:val="both"/>
      </w:pPr>
    </w:p>
    <w:p w:rsidR="00DF5171" w:rsidRDefault="00DF5171" w:rsidP="00DF5171">
      <w:pPr>
        <w:overflowPunct w:val="0"/>
        <w:spacing w:line="360" w:lineRule="auto"/>
        <w:ind w:right="-5" w:firstLine="709"/>
        <w:jc w:val="both"/>
        <w:rPr>
          <w:b/>
          <w:color w:val="000000"/>
          <w:spacing w:val="-6"/>
          <w:sz w:val="28"/>
          <w:szCs w:val="28"/>
        </w:rPr>
      </w:pPr>
      <w:r>
        <w:rPr>
          <w:sz w:val="28"/>
          <w:szCs w:val="28"/>
        </w:rPr>
        <w:t xml:space="preserve">В целях приведения Устава </w:t>
      </w:r>
      <w:proofErr w:type="spellStart"/>
      <w:r>
        <w:rPr>
          <w:bCs/>
          <w:sz w:val="28"/>
          <w:szCs w:val="28"/>
        </w:rPr>
        <w:t>Жегаловского</w:t>
      </w:r>
      <w:proofErr w:type="spellEnd"/>
      <w:r>
        <w:rPr>
          <w:bCs/>
          <w:sz w:val="28"/>
          <w:szCs w:val="28"/>
        </w:rPr>
        <w:t xml:space="preserve"> сельского поселения </w:t>
      </w:r>
      <w:proofErr w:type="spellStart"/>
      <w:r>
        <w:rPr>
          <w:bCs/>
          <w:sz w:val="28"/>
          <w:szCs w:val="28"/>
        </w:rPr>
        <w:t>Темниковского</w:t>
      </w:r>
      <w:proofErr w:type="spellEnd"/>
      <w:r>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bCs/>
          <w:sz w:val="28"/>
          <w:szCs w:val="28"/>
        </w:rPr>
        <w:t>Жегаловского</w:t>
      </w:r>
      <w:proofErr w:type="spellEnd"/>
      <w:r>
        <w:rPr>
          <w:bCs/>
          <w:sz w:val="28"/>
          <w:szCs w:val="28"/>
        </w:rPr>
        <w:t xml:space="preserve"> сельского поселения </w:t>
      </w:r>
      <w:proofErr w:type="spellStart"/>
      <w:r>
        <w:rPr>
          <w:bCs/>
          <w:sz w:val="28"/>
          <w:szCs w:val="28"/>
        </w:rPr>
        <w:t>Темниковского</w:t>
      </w:r>
      <w:proofErr w:type="spellEnd"/>
      <w:r>
        <w:rPr>
          <w:sz w:val="28"/>
          <w:szCs w:val="28"/>
        </w:rPr>
        <w:t xml:space="preserve"> муниципального района Республики Мордовия решил:</w:t>
      </w:r>
    </w:p>
    <w:p w:rsidR="00DF5171" w:rsidRDefault="00DF5171" w:rsidP="00DF5171">
      <w:pPr>
        <w:shd w:val="clear" w:color="auto" w:fill="FFFFFF"/>
        <w:spacing w:line="360" w:lineRule="auto"/>
        <w:ind w:firstLine="567"/>
        <w:jc w:val="both"/>
        <w:rPr>
          <w:sz w:val="28"/>
          <w:szCs w:val="28"/>
        </w:rPr>
      </w:pPr>
      <w:r>
        <w:rPr>
          <w:b/>
          <w:color w:val="000000"/>
          <w:spacing w:val="-6"/>
          <w:sz w:val="28"/>
          <w:szCs w:val="28"/>
        </w:rPr>
        <w:t>1.</w:t>
      </w:r>
      <w:r>
        <w:rPr>
          <w:color w:val="000000"/>
          <w:spacing w:val="-6"/>
          <w:sz w:val="28"/>
          <w:szCs w:val="28"/>
        </w:rPr>
        <w:t xml:space="preserve"> </w:t>
      </w:r>
      <w:proofErr w:type="gramStart"/>
      <w:r>
        <w:rPr>
          <w:color w:val="000000"/>
          <w:spacing w:val="-6"/>
          <w:sz w:val="28"/>
          <w:szCs w:val="28"/>
        </w:rPr>
        <w:t xml:space="preserve">Внести в Устав </w:t>
      </w:r>
      <w:proofErr w:type="spellStart"/>
      <w:r>
        <w:rPr>
          <w:color w:val="000000"/>
          <w:spacing w:val="-6"/>
          <w:sz w:val="28"/>
          <w:szCs w:val="28"/>
        </w:rPr>
        <w:t>Жегаловского</w:t>
      </w:r>
      <w:proofErr w:type="spellEnd"/>
      <w:r>
        <w:rPr>
          <w:color w:val="000000"/>
          <w:spacing w:val="-6"/>
          <w:sz w:val="28"/>
          <w:szCs w:val="28"/>
        </w:rPr>
        <w:t xml:space="preserve"> сельского поселения </w:t>
      </w:r>
      <w:proofErr w:type="spellStart"/>
      <w:r>
        <w:rPr>
          <w:color w:val="000000"/>
          <w:spacing w:val="-6"/>
          <w:sz w:val="28"/>
          <w:szCs w:val="28"/>
        </w:rPr>
        <w:t>Темниковского</w:t>
      </w:r>
      <w:proofErr w:type="spellEnd"/>
      <w:r>
        <w:rPr>
          <w:color w:val="000000"/>
          <w:spacing w:val="-6"/>
          <w:sz w:val="28"/>
          <w:szCs w:val="28"/>
        </w:rPr>
        <w:t xml:space="preserve"> муниципального района Республики Мордовия, принятый решением Совета депутатов </w:t>
      </w:r>
      <w:proofErr w:type="spellStart"/>
      <w:r>
        <w:rPr>
          <w:color w:val="000000"/>
          <w:spacing w:val="-6"/>
          <w:sz w:val="28"/>
          <w:szCs w:val="28"/>
        </w:rPr>
        <w:t>Жегаловского</w:t>
      </w:r>
      <w:proofErr w:type="spellEnd"/>
      <w:r>
        <w:rPr>
          <w:color w:val="000000"/>
          <w:spacing w:val="-6"/>
          <w:sz w:val="28"/>
          <w:szCs w:val="28"/>
        </w:rPr>
        <w:t xml:space="preserve"> сельского поселения от  30.12.2005 № 51 (с изменениями, внесенными решениями Совета депутатов </w:t>
      </w:r>
      <w:proofErr w:type="spellStart"/>
      <w:r>
        <w:rPr>
          <w:color w:val="000000"/>
          <w:spacing w:val="-6"/>
          <w:sz w:val="28"/>
          <w:szCs w:val="28"/>
        </w:rPr>
        <w:t>Жегаловского</w:t>
      </w:r>
      <w:proofErr w:type="spellEnd"/>
      <w:r>
        <w:rPr>
          <w:color w:val="000000"/>
          <w:spacing w:val="-6"/>
          <w:sz w:val="28"/>
          <w:szCs w:val="28"/>
        </w:rPr>
        <w:t xml:space="preserve"> сельского поселения  от </w:t>
      </w:r>
      <w:r>
        <w:rPr>
          <w:sz w:val="28"/>
          <w:szCs w:val="28"/>
        </w:rPr>
        <w:t xml:space="preserve">28.05.2007 </w:t>
      </w:r>
      <w:hyperlink r:id="rId5" w:anchor="_blank" w:history="1">
        <w:r>
          <w:rPr>
            <w:rStyle w:val="a3"/>
          </w:rPr>
          <w:t>№9</w:t>
        </w:r>
      </w:hyperlink>
      <w:r>
        <w:rPr>
          <w:rStyle w:val="a3"/>
          <w:rFonts w:cs="Arial"/>
          <w:sz w:val="28"/>
          <w:szCs w:val="28"/>
        </w:rPr>
        <w:t>3</w:t>
      </w:r>
      <w:r>
        <w:rPr>
          <w:sz w:val="28"/>
          <w:szCs w:val="28"/>
        </w:rPr>
        <w:t xml:space="preserve">, от 18.07.2008 </w:t>
      </w:r>
      <w:hyperlink r:id="rId6" w:anchor="_blank" w:history="1">
        <w:r>
          <w:rPr>
            <w:rStyle w:val="a3"/>
          </w:rPr>
          <w:t xml:space="preserve">№ </w:t>
        </w:r>
      </w:hyperlink>
      <w:r>
        <w:rPr>
          <w:rStyle w:val="a3"/>
          <w:rFonts w:cs="Arial"/>
          <w:sz w:val="28"/>
          <w:szCs w:val="28"/>
        </w:rPr>
        <w:t>23</w:t>
      </w:r>
      <w:r>
        <w:rPr>
          <w:sz w:val="28"/>
          <w:szCs w:val="28"/>
        </w:rPr>
        <w:t xml:space="preserve">, от 27.05.2010 </w:t>
      </w:r>
      <w:hyperlink r:id="rId7" w:anchor="_blank" w:history="1">
        <w:r>
          <w:rPr>
            <w:rStyle w:val="a3"/>
          </w:rPr>
          <w:t xml:space="preserve">№ </w:t>
        </w:r>
      </w:hyperlink>
      <w:r>
        <w:rPr>
          <w:rStyle w:val="a3"/>
          <w:rFonts w:cs="Arial"/>
          <w:sz w:val="28"/>
          <w:szCs w:val="28"/>
        </w:rPr>
        <w:t>58</w:t>
      </w:r>
      <w:r>
        <w:rPr>
          <w:sz w:val="28"/>
          <w:szCs w:val="28"/>
        </w:rPr>
        <w:t xml:space="preserve">, от 30.09.2010 </w:t>
      </w:r>
      <w:hyperlink r:id="rId8" w:anchor="_blank" w:history="1">
        <w:r>
          <w:rPr>
            <w:rStyle w:val="a3"/>
          </w:rPr>
          <w:t xml:space="preserve">№ </w:t>
        </w:r>
      </w:hyperlink>
      <w:r>
        <w:rPr>
          <w:rStyle w:val="a3"/>
          <w:rFonts w:cs="Arial"/>
          <w:sz w:val="28"/>
          <w:szCs w:val="28"/>
        </w:rPr>
        <w:t>62</w:t>
      </w:r>
      <w:r>
        <w:rPr>
          <w:sz w:val="28"/>
          <w:szCs w:val="28"/>
        </w:rPr>
        <w:t xml:space="preserve">, от 19.09.2011 </w:t>
      </w:r>
      <w:hyperlink r:id="rId9" w:anchor="_blank" w:history="1">
        <w:r>
          <w:rPr>
            <w:rStyle w:val="a3"/>
          </w:rPr>
          <w:t xml:space="preserve">№ </w:t>
        </w:r>
      </w:hyperlink>
      <w:r>
        <w:rPr>
          <w:rStyle w:val="a3"/>
          <w:rFonts w:cs="Arial"/>
          <w:sz w:val="28"/>
          <w:szCs w:val="28"/>
        </w:rPr>
        <w:t>89</w:t>
      </w:r>
      <w:r>
        <w:rPr>
          <w:sz w:val="28"/>
          <w:szCs w:val="28"/>
        </w:rPr>
        <w:t xml:space="preserve">, от 17.05.2012 </w:t>
      </w:r>
      <w:hyperlink r:id="rId10" w:anchor="_blank" w:history="1">
        <w:r>
          <w:rPr>
            <w:rStyle w:val="a3"/>
          </w:rPr>
          <w:t xml:space="preserve">№ </w:t>
        </w:r>
      </w:hyperlink>
      <w:r>
        <w:rPr>
          <w:rStyle w:val="a3"/>
          <w:rFonts w:cs="Arial"/>
          <w:sz w:val="28"/>
          <w:szCs w:val="28"/>
        </w:rPr>
        <w:t>26</w:t>
      </w:r>
      <w:r>
        <w:rPr>
          <w:sz w:val="28"/>
          <w:szCs w:val="28"/>
        </w:rPr>
        <w:t xml:space="preserve">, от 23.04.2013 </w:t>
      </w:r>
      <w:hyperlink r:id="rId11" w:anchor="_blank" w:history="1">
        <w:r>
          <w:rPr>
            <w:rStyle w:val="a3"/>
          </w:rPr>
          <w:t xml:space="preserve">№ </w:t>
        </w:r>
      </w:hyperlink>
      <w:r>
        <w:rPr>
          <w:rStyle w:val="a3"/>
          <w:rFonts w:cs="Arial"/>
          <w:sz w:val="28"/>
          <w:szCs w:val="28"/>
        </w:rPr>
        <w:t>57</w:t>
      </w:r>
      <w:r>
        <w:rPr>
          <w:sz w:val="28"/>
          <w:szCs w:val="28"/>
        </w:rPr>
        <w:t xml:space="preserve">, от 02.04. 2014  </w:t>
      </w:r>
      <w:hyperlink r:id="rId12" w:anchor="_blank" w:history="1">
        <w:r>
          <w:rPr>
            <w:rStyle w:val="a3"/>
          </w:rPr>
          <w:t xml:space="preserve">№ </w:t>
        </w:r>
      </w:hyperlink>
      <w:r>
        <w:rPr>
          <w:rStyle w:val="a3"/>
          <w:rFonts w:cs="Arial"/>
          <w:sz w:val="28"/>
          <w:szCs w:val="28"/>
        </w:rPr>
        <w:t>92</w:t>
      </w:r>
      <w:r>
        <w:rPr>
          <w:sz w:val="28"/>
          <w:szCs w:val="28"/>
        </w:rPr>
        <w:t xml:space="preserve">, от 29.12. 2014 </w:t>
      </w:r>
      <w:hyperlink r:id="rId13" w:anchor="_blank" w:history="1">
        <w:r>
          <w:rPr>
            <w:rStyle w:val="a3"/>
          </w:rPr>
          <w:t xml:space="preserve">№ </w:t>
        </w:r>
      </w:hyperlink>
      <w:r>
        <w:rPr>
          <w:rStyle w:val="a3"/>
          <w:sz w:val="28"/>
          <w:szCs w:val="28"/>
        </w:rPr>
        <w:t>109</w:t>
      </w:r>
      <w:proofErr w:type="gramEnd"/>
      <w:r>
        <w:rPr>
          <w:sz w:val="28"/>
          <w:szCs w:val="28"/>
        </w:rPr>
        <w:t>, от 29.06.2015 г. № 125</w:t>
      </w:r>
      <w:r>
        <w:rPr>
          <w:spacing w:val="-6"/>
          <w:sz w:val="28"/>
          <w:szCs w:val="28"/>
        </w:rPr>
        <w:t xml:space="preserve">), </w:t>
      </w:r>
      <w:r>
        <w:rPr>
          <w:color w:val="000000"/>
          <w:spacing w:val="-6"/>
          <w:sz w:val="28"/>
          <w:szCs w:val="28"/>
        </w:rPr>
        <w:t>следующие изменения:</w:t>
      </w:r>
    </w:p>
    <w:p w:rsidR="00DF5171" w:rsidRDefault="00DF5171" w:rsidP="00DF5171">
      <w:pPr>
        <w:spacing w:line="360" w:lineRule="auto"/>
        <w:rPr>
          <w:sz w:val="28"/>
          <w:szCs w:val="28"/>
        </w:rPr>
      </w:pPr>
    </w:p>
    <w:p w:rsidR="00DF5171" w:rsidRDefault="00DF5171" w:rsidP="00DF5171">
      <w:pPr>
        <w:tabs>
          <w:tab w:val="left" w:pos="0"/>
        </w:tabs>
        <w:spacing w:line="360" w:lineRule="auto"/>
        <w:rPr>
          <w:sz w:val="28"/>
          <w:szCs w:val="28"/>
        </w:rPr>
      </w:pPr>
      <w:r>
        <w:rPr>
          <w:b/>
          <w:bCs/>
          <w:sz w:val="26"/>
          <w:szCs w:val="28"/>
        </w:rPr>
        <w:t xml:space="preserve">          </w:t>
      </w:r>
      <w:r>
        <w:rPr>
          <w:b/>
          <w:bCs/>
          <w:sz w:val="28"/>
          <w:szCs w:val="28"/>
        </w:rPr>
        <w:t xml:space="preserve">1.пункт 12 части 1 статьи 6 </w:t>
      </w:r>
      <w:r>
        <w:rPr>
          <w:b/>
          <w:sz w:val="28"/>
          <w:szCs w:val="28"/>
        </w:rPr>
        <w:t>изложить в следующей редакции:</w:t>
      </w:r>
    </w:p>
    <w:p w:rsidR="00DF5171" w:rsidRDefault="00DF5171" w:rsidP="00DF5171">
      <w:pPr>
        <w:spacing w:line="360" w:lineRule="auto"/>
        <w:ind w:firstLine="540"/>
        <w:jc w:val="both"/>
        <w:rPr>
          <w:b/>
          <w:bCs/>
          <w:sz w:val="28"/>
          <w:szCs w:val="28"/>
        </w:rPr>
      </w:pPr>
      <w:r>
        <w:rPr>
          <w:sz w:val="28"/>
          <w:szCs w:val="28"/>
        </w:rPr>
        <w:t xml:space="preserve">«12) обеспечение условий для развития на территории </w:t>
      </w:r>
      <w:proofErr w:type="spellStart"/>
      <w:r>
        <w:rPr>
          <w:sz w:val="28"/>
          <w:szCs w:val="28"/>
        </w:rPr>
        <w:t>Жегаловского</w:t>
      </w:r>
      <w:proofErr w:type="spellEnd"/>
      <w:r>
        <w:rPr>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roofErr w:type="gramStart"/>
      <w:r>
        <w:rPr>
          <w:sz w:val="28"/>
          <w:szCs w:val="28"/>
        </w:rPr>
        <w:t>;»</w:t>
      </w:r>
      <w:proofErr w:type="gramEnd"/>
      <w:r>
        <w:rPr>
          <w:sz w:val="28"/>
          <w:szCs w:val="28"/>
        </w:rPr>
        <w:t>;</w:t>
      </w:r>
    </w:p>
    <w:p w:rsidR="00DF5171" w:rsidRDefault="00DF5171" w:rsidP="00DF5171">
      <w:pPr>
        <w:spacing w:line="360" w:lineRule="auto"/>
        <w:ind w:firstLine="709"/>
        <w:jc w:val="both"/>
        <w:rPr>
          <w:sz w:val="28"/>
          <w:szCs w:val="28"/>
        </w:rPr>
      </w:pPr>
      <w:r>
        <w:rPr>
          <w:b/>
          <w:bCs/>
          <w:sz w:val="28"/>
          <w:szCs w:val="28"/>
        </w:rPr>
        <w:lastRenderedPageBreak/>
        <w:t>2. В статье 6.1</w:t>
      </w:r>
      <w:r>
        <w:rPr>
          <w:sz w:val="28"/>
          <w:szCs w:val="28"/>
        </w:rPr>
        <w:t xml:space="preserve"> Права органов местного самоуправления </w:t>
      </w:r>
      <w:proofErr w:type="spellStart"/>
      <w:r>
        <w:rPr>
          <w:sz w:val="28"/>
          <w:szCs w:val="28"/>
        </w:rPr>
        <w:t>Жегаловского</w:t>
      </w:r>
      <w:proofErr w:type="spellEnd"/>
      <w:r>
        <w:rPr>
          <w:sz w:val="28"/>
          <w:szCs w:val="28"/>
        </w:rPr>
        <w:t xml:space="preserve"> сельского поселения на решение вопросов, не отнесенных к вопросам местного значения поселений, </w:t>
      </w:r>
      <w:r>
        <w:rPr>
          <w:b/>
          <w:bCs/>
          <w:sz w:val="28"/>
          <w:szCs w:val="28"/>
        </w:rPr>
        <w:t>часть 1</w:t>
      </w:r>
      <w:r>
        <w:rPr>
          <w:sz w:val="28"/>
          <w:szCs w:val="28"/>
        </w:rPr>
        <w:t xml:space="preserve"> Органы местного самоуправления </w:t>
      </w:r>
      <w:proofErr w:type="spellStart"/>
      <w:r>
        <w:rPr>
          <w:sz w:val="28"/>
          <w:szCs w:val="28"/>
        </w:rPr>
        <w:t>Жегаловского</w:t>
      </w:r>
      <w:proofErr w:type="spellEnd"/>
      <w:r>
        <w:rPr>
          <w:sz w:val="28"/>
          <w:szCs w:val="28"/>
        </w:rPr>
        <w:t xml:space="preserve"> сельского поселения имеют право </w:t>
      </w:r>
      <w:proofErr w:type="gramStart"/>
      <w:r>
        <w:rPr>
          <w:sz w:val="28"/>
          <w:szCs w:val="28"/>
        </w:rPr>
        <w:t>на</w:t>
      </w:r>
      <w:proofErr w:type="gramEnd"/>
      <w:r>
        <w:rPr>
          <w:sz w:val="28"/>
          <w:szCs w:val="28"/>
        </w:rPr>
        <w:t xml:space="preserve">:, </w:t>
      </w:r>
      <w:r>
        <w:rPr>
          <w:b/>
          <w:bCs/>
          <w:sz w:val="28"/>
          <w:szCs w:val="28"/>
        </w:rPr>
        <w:t xml:space="preserve">дополнить </w:t>
      </w:r>
      <w:proofErr w:type="gramStart"/>
      <w:r>
        <w:rPr>
          <w:b/>
          <w:bCs/>
          <w:sz w:val="28"/>
          <w:szCs w:val="28"/>
        </w:rPr>
        <w:t>пунктом</w:t>
      </w:r>
      <w:proofErr w:type="gramEnd"/>
      <w:r>
        <w:rPr>
          <w:b/>
          <w:bCs/>
          <w:sz w:val="28"/>
          <w:szCs w:val="28"/>
        </w:rPr>
        <w:t xml:space="preserve"> 16</w:t>
      </w:r>
      <w:r>
        <w:rPr>
          <w:sz w:val="28"/>
          <w:szCs w:val="28"/>
        </w:rPr>
        <w:t xml:space="preserve"> </w:t>
      </w:r>
      <w:r>
        <w:rPr>
          <w:b/>
          <w:bCs/>
          <w:sz w:val="28"/>
          <w:szCs w:val="28"/>
        </w:rPr>
        <w:t>следующего содержания:</w:t>
      </w:r>
      <w:r>
        <w:rPr>
          <w:sz w:val="28"/>
          <w:szCs w:val="28"/>
        </w:rPr>
        <w:t xml:space="preserve"> </w:t>
      </w:r>
    </w:p>
    <w:p w:rsidR="00DF5171" w:rsidRDefault="00DF5171" w:rsidP="00DF5171">
      <w:pPr>
        <w:spacing w:line="360" w:lineRule="auto"/>
        <w:ind w:firstLine="709"/>
        <w:jc w:val="both"/>
        <w:rPr>
          <w:sz w:val="28"/>
          <w:szCs w:val="28"/>
        </w:rPr>
      </w:pPr>
      <w:r>
        <w:rPr>
          <w:sz w:val="28"/>
          <w:szCs w:val="28"/>
        </w:rPr>
        <w:t>16.)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DF5171" w:rsidRDefault="00DF5171" w:rsidP="00DF5171">
      <w:pPr>
        <w:tabs>
          <w:tab w:val="left" w:pos="0"/>
        </w:tabs>
        <w:spacing w:line="360" w:lineRule="auto"/>
        <w:ind w:firstLine="540"/>
        <w:rPr>
          <w:sz w:val="28"/>
          <w:szCs w:val="28"/>
        </w:rPr>
      </w:pPr>
    </w:p>
    <w:p w:rsidR="00DF5171" w:rsidRDefault="00DF5171" w:rsidP="00DF5171">
      <w:pPr>
        <w:pStyle w:val="a4"/>
        <w:spacing w:line="360" w:lineRule="auto"/>
        <w:ind w:left="0" w:firstLine="561"/>
      </w:pPr>
    </w:p>
    <w:p w:rsidR="00DF5171" w:rsidRDefault="00DF5171" w:rsidP="00DF5171">
      <w:pPr>
        <w:autoSpaceDE w:val="0"/>
        <w:spacing w:line="360" w:lineRule="auto"/>
        <w:jc w:val="both"/>
        <w:rPr>
          <w:b/>
          <w:sz w:val="28"/>
          <w:szCs w:val="28"/>
        </w:rPr>
      </w:pPr>
      <w:r>
        <w:rPr>
          <w:b/>
          <w:sz w:val="28"/>
          <w:szCs w:val="28"/>
        </w:rPr>
        <w:t>3 в части 1 статьи 6.3 пункты 6 и 7 признать утратившими силу;                                                 4.  в части 3 статьи 13:</w:t>
      </w:r>
    </w:p>
    <w:p w:rsidR="00DF5171" w:rsidRDefault="00DF5171" w:rsidP="00DF5171">
      <w:pPr>
        <w:autoSpaceDE w:val="0"/>
        <w:spacing w:line="360" w:lineRule="auto"/>
        <w:rPr>
          <w:sz w:val="28"/>
          <w:szCs w:val="28"/>
        </w:rPr>
      </w:pPr>
      <w:r>
        <w:rPr>
          <w:b/>
          <w:sz w:val="28"/>
          <w:szCs w:val="28"/>
        </w:rPr>
        <w:t>1)пункт 1 изложить в следующей редакции:</w:t>
      </w:r>
    </w:p>
    <w:p w:rsidR="00DF5171" w:rsidRDefault="00DF5171" w:rsidP="00DF5171">
      <w:pPr>
        <w:autoSpaceDE w:val="0"/>
        <w:spacing w:line="360" w:lineRule="auto"/>
        <w:rPr>
          <w:b/>
          <w:sz w:val="28"/>
          <w:szCs w:val="28"/>
        </w:rPr>
      </w:pPr>
      <w:proofErr w:type="gramStart"/>
      <w:r>
        <w:rPr>
          <w:sz w:val="28"/>
          <w:szCs w:val="28"/>
        </w:rPr>
        <w:t xml:space="preserve">«1) </w:t>
      </w:r>
      <w:r>
        <w:rPr>
          <w:bCs/>
          <w:sz w:val="28"/>
          <w:szCs w:val="28"/>
        </w:rPr>
        <w:t xml:space="preserve">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14" w:history="1">
        <w:r>
          <w:rPr>
            <w:rStyle w:val="a3"/>
          </w:rPr>
          <w:t>Конституции</w:t>
        </w:r>
      </w:hyperlink>
      <w:r>
        <w:rPr>
          <w:bCs/>
          <w:sz w:val="28"/>
          <w:szCs w:val="28"/>
        </w:rPr>
        <w:t xml:space="preserve">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DF5171" w:rsidRDefault="00DF5171" w:rsidP="00DF5171">
      <w:pPr>
        <w:autoSpaceDE w:val="0"/>
        <w:spacing w:line="360" w:lineRule="auto"/>
        <w:jc w:val="both"/>
        <w:rPr>
          <w:b/>
          <w:sz w:val="28"/>
          <w:szCs w:val="28"/>
        </w:rPr>
      </w:pPr>
      <w:r>
        <w:rPr>
          <w:b/>
          <w:sz w:val="28"/>
          <w:szCs w:val="28"/>
        </w:rPr>
        <w:t xml:space="preserve">2)пункт 4 дополнить словами </w:t>
      </w:r>
      <w:r>
        <w:rPr>
          <w:sz w:val="28"/>
          <w:szCs w:val="28"/>
        </w:rPr>
        <w:t>«,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F5171" w:rsidRDefault="00DF5171" w:rsidP="00DF5171">
      <w:pPr>
        <w:autoSpaceDE w:val="0"/>
        <w:spacing w:line="360" w:lineRule="auto"/>
        <w:rPr>
          <w:b/>
          <w:sz w:val="28"/>
          <w:szCs w:val="28"/>
        </w:rPr>
      </w:pPr>
      <w:r>
        <w:rPr>
          <w:b/>
          <w:sz w:val="28"/>
          <w:szCs w:val="28"/>
        </w:rPr>
        <w:t>5.   в статье 18.1:</w:t>
      </w:r>
    </w:p>
    <w:p w:rsidR="00DF5171" w:rsidRDefault="00DF5171" w:rsidP="00DF5171">
      <w:pPr>
        <w:autoSpaceDE w:val="0"/>
        <w:spacing w:line="360" w:lineRule="auto"/>
        <w:ind w:firstLine="540"/>
        <w:rPr>
          <w:b/>
          <w:bCs/>
          <w:sz w:val="28"/>
          <w:szCs w:val="28"/>
        </w:rPr>
      </w:pPr>
      <w:r>
        <w:rPr>
          <w:b/>
          <w:sz w:val="28"/>
          <w:szCs w:val="28"/>
        </w:rPr>
        <w:t xml:space="preserve">в части 1 </w:t>
      </w:r>
      <w:r>
        <w:rPr>
          <w:sz w:val="28"/>
          <w:szCs w:val="28"/>
        </w:rPr>
        <w:t>слово «администрации» исключить;</w:t>
      </w:r>
    </w:p>
    <w:p w:rsidR="00DF5171" w:rsidRDefault="00DF5171" w:rsidP="00DF5171">
      <w:pPr>
        <w:autoSpaceDE w:val="0"/>
        <w:spacing w:line="360" w:lineRule="auto"/>
        <w:ind w:firstLine="540"/>
        <w:rPr>
          <w:b/>
          <w:bCs/>
          <w:sz w:val="28"/>
          <w:szCs w:val="28"/>
        </w:rPr>
      </w:pPr>
      <w:r>
        <w:rPr>
          <w:b/>
          <w:bCs/>
          <w:sz w:val="28"/>
          <w:szCs w:val="28"/>
        </w:rPr>
        <w:t xml:space="preserve">часть 3 </w:t>
      </w:r>
      <w:r>
        <w:rPr>
          <w:bCs/>
          <w:sz w:val="28"/>
          <w:szCs w:val="28"/>
        </w:rPr>
        <w:t xml:space="preserve">после слов «об учреждении соответствующего органа» дополнить словами «в форме муниципального казенного учреждения», после слов «Советом депутатов </w:t>
      </w:r>
      <w:proofErr w:type="spellStart"/>
      <w:r>
        <w:rPr>
          <w:bCs/>
          <w:sz w:val="28"/>
          <w:szCs w:val="28"/>
        </w:rPr>
        <w:t>Жегаловского</w:t>
      </w:r>
      <w:proofErr w:type="spellEnd"/>
      <w:r>
        <w:rPr>
          <w:bCs/>
          <w:sz w:val="28"/>
          <w:szCs w:val="28"/>
        </w:rPr>
        <w:t xml:space="preserve"> сельского поселения» дополнить словами «по </w:t>
      </w:r>
      <w:r>
        <w:rPr>
          <w:bCs/>
          <w:sz w:val="28"/>
          <w:szCs w:val="28"/>
        </w:rPr>
        <w:lastRenderedPageBreak/>
        <w:t xml:space="preserve">представлению Главы </w:t>
      </w:r>
      <w:proofErr w:type="spellStart"/>
      <w:r>
        <w:rPr>
          <w:bCs/>
          <w:sz w:val="28"/>
          <w:szCs w:val="28"/>
        </w:rPr>
        <w:t>Жегаловского</w:t>
      </w:r>
      <w:proofErr w:type="spellEnd"/>
      <w:r>
        <w:rPr>
          <w:bCs/>
          <w:sz w:val="28"/>
          <w:szCs w:val="28"/>
        </w:rPr>
        <w:t xml:space="preserve"> сельского поселения»;</w:t>
      </w:r>
    </w:p>
    <w:p w:rsidR="00DF5171" w:rsidRDefault="00DF5171" w:rsidP="00DF5171">
      <w:pPr>
        <w:autoSpaceDE w:val="0"/>
        <w:spacing w:line="360" w:lineRule="auto"/>
        <w:rPr>
          <w:b/>
          <w:bCs/>
          <w:sz w:val="28"/>
          <w:szCs w:val="28"/>
        </w:rPr>
      </w:pPr>
      <w:r>
        <w:rPr>
          <w:b/>
          <w:bCs/>
          <w:sz w:val="28"/>
          <w:szCs w:val="28"/>
        </w:rPr>
        <w:t>6. абзацы десятый и одиннадцатый части 2 статьи 20 признать утратившими силу;</w:t>
      </w:r>
    </w:p>
    <w:p w:rsidR="00DF5171" w:rsidRDefault="00DF5171" w:rsidP="00DF5171">
      <w:pPr>
        <w:autoSpaceDE w:val="0"/>
        <w:spacing w:line="360" w:lineRule="auto"/>
        <w:rPr>
          <w:b/>
          <w:bCs/>
          <w:sz w:val="28"/>
          <w:szCs w:val="28"/>
        </w:rPr>
      </w:pPr>
      <w:r>
        <w:rPr>
          <w:b/>
          <w:bCs/>
          <w:sz w:val="28"/>
          <w:szCs w:val="28"/>
        </w:rPr>
        <w:t>87 в статье 21:</w:t>
      </w:r>
    </w:p>
    <w:p w:rsidR="00DF5171" w:rsidRDefault="00DF5171" w:rsidP="00DF5171">
      <w:pPr>
        <w:autoSpaceDE w:val="0"/>
        <w:spacing w:line="360" w:lineRule="auto"/>
        <w:ind w:firstLine="540"/>
        <w:rPr>
          <w:b/>
          <w:bCs/>
          <w:sz w:val="28"/>
          <w:szCs w:val="28"/>
        </w:rPr>
      </w:pPr>
      <w:r>
        <w:rPr>
          <w:b/>
          <w:bCs/>
          <w:sz w:val="28"/>
          <w:szCs w:val="28"/>
        </w:rPr>
        <w:t xml:space="preserve">в части 1 </w:t>
      </w:r>
      <w:r>
        <w:rPr>
          <w:bCs/>
          <w:sz w:val="28"/>
          <w:szCs w:val="28"/>
        </w:rPr>
        <w:t>слово «пунктом» заменить словом «частью»;</w:t>
      </w:r>
    </w:p>
    <w:p w:rsidR="00DF5171" w:rsidRDefault="00DF5171" w:rsidP="00DF5171">
      <w:pPr>
        <w:autoSpaceDE w:val="0"/>
        <w:spacing w:line="360" w:lineRule="auto"/>
        <w:ind w:firstLine="540"/>
        <w:rPr>
          <w:b/>
          <w:bCs/>
          <w:sz w:val="28"/>
          <w:szCs w:val="28"/>
        </w:rPr>
      </w:pPr>
      <w:r>
        <w:rPr>
          <w:b/>
          <w:bCs/>
          <w:sz w:val="28"/>
          <w:szCs w:val="28"/>
        </w:rPr>
        <w:t>часть 3 признать утратившей силу;</w:t>
      </w:r>
    </w:p>
    <w:p w:rsidR="00DF5171" w:rsidRDefault="00DF5171" w:rsidP="00DF5171">
      <w:pPr>
        <w:autoSpaceDE w:val="0"/>
        <w:spacing w:line="360" w:lineRule="auto"/>
        <w:rPr>
          <w:bCs/>
          <w:sz w:val="28"/>
          <w:szCs w:val="28"/>
        </w:rPr>
      </w:pPr>
      <w:r>
        <w:rPr>
          <w:b/>
          <w:bCs/>
          <w:sz w:val="28"/>
          <w:szCs w:val="28"/>
        </w:rPr>
        <w:t xml:space="preserve">9. часть 1 статьи 24 изложить в следующей редакции: </w:t>
      </w:r>
    </w:p>
    <w:p w:rsidR="00DF5171" w:rsidRDefault="00DF5171" w:rsidP="00DF5171">
      <w:pPr>
        <w:autoSpaceDE w:val="0"/>
        <w:spacing w:line="360" w:lineRule="auto"/>
        <w:ind w:firstLine="540"/>
        <w:rPr>
          <w:sz w:val="28"/>
          <w:szCs w:val="28"/>
        </w:rPr>
      </w:pPr>
      <w:r>
        <w:rPr>
          <w:bCs/>
          <w:sz w:val="28"/>
          <w:szCs w:val="28"/>
        </w:rPr>
        <w:t xml:space="preserve"> «1. </w:t>
      </w:r>
      <w:r>
        <w:rPr>
          <w:sz w:val="28"/>
          <w:szCs w:val="28"/>
        </w:rPr>
        <w:t xml:space="preserve">Полномочия Совета депутатов </w:t>
      </w:r>
      <w:proofErr w:type="spellStart"/>
      <w:r>
        <w:rPr>
          <w:sz w:val="28"/>
          <w:szCs w:val="28"/>
        </w:rPr>
        <w:t>Жегаловского</w:t>
      </w:r>
      <w:proofErr w:type="spellEnd"/>
      <w:r>
        <w:rPr>
          <w:sz w:val="28"/>
          <w:szCs w:val="28"/>
        </w:rPr>
        <w:t xml:space="preserve"> сельского поселения могут быть прекращены досрочно в порядке и по основаниям, которые предусмотрены </w:t>
      </w:r>
      <w:hyperlink r:id="rId15" w:history="1">
        <w:r>
          <w:rPr>
            <w:rStyle w:val="a3"/>
          </w:rPr>
          <w:t>статьей 73</w:t>
        </w:r>
      </w:hyperlink>
      <w:r>
        <w:rPr>
          <w:sz w:val="28"/>
          <w:szCs w:val="28"/>
        </w:rPr>
        <w:t xml:space="preserve"> Федерального закона «Об общих принципах организации местного самоуправления в Российской Федерации». Полномочия Совета  </w:t>
      </w:r>
      <w:proofErr w:type="spellStart"/>
      <w:r>
        <w:rPr>
          <w:sz w:val="28"/>
          <w:szCs w:val="28"/>
        </w:rPr>
        <w:t>Жегаловского</w:t>
      </w:r>
      <w:proofErr w:type="spellEnd"/>
      <w:r>
        <w:rPr>
          <w:sz w:val="28"/>
          <w:szCs w:val="28"/>
        </w:rPr>
        <w:t xml:space="preserve"> сельского поселения  также прекращаются:</w:t>
      </w:r>
    </w:p>
    <w:p w:rsidR="00DF5171" w:rsidRDefault="00DF5171" w:rsidP="00DF5171">
      <w:pPr>
        <w:autoSpaceDE w:val="0"/>
        <w:spacing w:line="360" w:lineRule="auto"/>
        <w:ind w:firstLine="540"/>
        <w:rPr>
          <w:sz w:val="28"/>
          <w:szCs w:val="28"/>
        </w:rPr>
      </w:pPr>
      <w:r>
        <w:rPr>
          <w:sz w:val="28"/>
          <w:szCs w:val="28"/>
        </w:rPr>
        <w:t xml:space="preserve">1) в случае принятия указанным органом решения о самороспуске. </w:t>
      </w:r>
      <w:proofErr w:type="gramStart"/>
      <w:r>
        <w:rPr>
          <w:sz w:val="28"/>
          <w:szCs w:val="28"/>
        </w:rPr>
        <w:t xml:space="preserve">Указанное решение считается принятым, если за него проголосовало не менее чем две трети от установленной численности депутатов Совета депутатов; </w:t>
      </w:r>
      <w:proofErr w:type="gramEnd"/>
    </w:p>
    <w:p w:rsidR="00DF5171" w:rsidRDefault="00DF5171" w:rsidP="00DF5171">
      <w:pPr>
        <w:autoSpaceDE w:val="0"/>
        <w:spacing w:line="360" w:lineRule="auto"/>
        <w:ind w:firstLine="540"/>
        <w:rPr>
          <w:sz w:val="28"/>
          <w:szCs w:val="28"/>
        </w:rPr>
      </w:pPr>
      <w:r>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8"/>
          <w:szCs w:val="28"/>
        </w:rPr>
        <w:t>Жегаловского</w:t>
      </w:r>
      <w:proofErr w:type="spellEnd"/>
      <w:r>
        <w:rPr>
          <w:sz w:val="28"/>
          <w:szCs w:val="28"/>
        </w:rPr>
        <w:t xml:space="preserve"> сельского поселения, в том числе в связи со сложением депутатами своих полномочий;</w:t>
      </w:r>
    </w:p>
    <w:p w:rsidR="00DF5171" w:rsidRDefault="00DF5171" w:rsidP="00DF5171">
      <w:pPr>
        <w:autoSpaceDE w:val="0"/>
        <w:spacing w:line="360" w:lineRule="auto"/>
        <w:ind w:firstLine="540"/>
        <w:rPr>
          <w:sz w:val="28"/>
          <w:szCs w:val="28"/>
        </w:rPr>
      </w:pPr>
      <w:r>
        <w:rPr>
          <w:sz w:val="28"/>
          <w:szCs w:val="28"/>
        </w:rPr>
        <w:t xml:space="preserve">3) в случае преобразования </w:t>
      </w:r>
      <w:proofErr w:type="spellStart"/>
      <w:r>
        <w:rPr>
          <w:sz w:val="28"/>
          <w:szCs w:val="28"/>
        </w:rPr>
        <w:t>Жегаловского</w:t>
      </w:r>
      <w:proofErr w:type="spellEnd"/>
      <w:r>
        <w:rPr>
          <w:sz w:val="28"/>
          <w:szCs w:val="28"/>
        </w:rPr>
        <w:t xml:space="preserve"> сельского поселения, осуществляемого в соответствии с </w:t>
      </w:r>
      <w:hyperlink r:id="rId16" w:history="1">
        <w:r>
          <w:rPr>
            <w:rStyle w:val="a3"/>
          </w:rPr>
          <w:t>частями 3</w:t>
        </w:r>
      </w:hyperlink>
      <w:r>
        <w:rPr>
          <w:sz w:val="28"/>
          <w:szCs w:val="28"/>
        </w:rPr>
        <w:t xml:space="preserve">, 5, </w:t>
      </w:r>
      <w:hyperlink r:id="rId17" w:history="1">
        <w:r>
          <w:rPr>
            <w:rStyle w:val="a3"/>
          </w:rPr>
          <w:t>6.2</w:t>
        </w:r>
      </w:hyperlink>
      <w:r>
        <w:rPr>
          <w:sz w:val="28"/>
          <w:szCs w:val="28"/>
        </w:rPr>
        <w:t xml:space="preserve"> </w:t>
      </w:r>
      <w:hyperlink r:id="rId18" w:history="1">
        <w:r>
          <w:rPr>
            <w:rStyle w:val="a3"/>
          </w:rPr>
          <w:t xml:space="preserve"> статьи 13</w:t>
        </w:r>
      </w:hyperlink>
      <w:r>
        <w:rPr>
          <w:sz w:val="28"/>
          <w:szCs w:val="28"/>
        </w:rPr>
        <w:t xml:space="preserve"> Федерального закона «Об общих принципах организации местного самоуправления в Российской Федерации», а также в случае упразднения </w:t>
      </w:r>
      <w:proofErr w:type="spellStart"/>
      <w:r>
        <w:rPr>
          <w:sz w:val="28"/>
          <w:szCs w:val="28"/>
        </w:rPr>
        <w:t>Жегаловского</w:t>
      </w:r>
      <w:proofErr w:type="spellEnd"/>
      <w:r>
        <w:rPr>
          <w:sz w:val="28"/>
          <w:szCs w:val="28"/>
        </w:rPr>
        <w:t xml:space="preserve"> сельского поселения;</w:t>
      </w:r>
    </w:p>
    <w:p w:rsidR="00DF5171" w:rsidRDefault="00DF5171" w:rsidP="00DF5171">
      <w:pPr>
        <w:autoSpaceDE w:val="0"/>
        <w:spacing w:line="360" w:lineRule="auto"/>
        <w:ind w:firstLine="540"/>
        <w:rPr>
          <w:sz w:val="28"/>
          <w:szCs w:val="28"/>
        </w:rPr>
      </w:pPr>
      <w:r>
        <w:rPr>
          <w:sz w:val="28"/>
          <w:szCs w:val="28"/>
        </w:rPr>
        <w:t xml:space="preserve">4) в случае утраты </w:t>
      </w:r>
      <w:proofErr w:type="spellStart"/>
      <w:r>
        <w:rPr>
          <w:sz w:val="28"/>
          <w:szCs w:val="28"/>
        </w:rPr>
        <w:t>Жегаловским</w:t>
      </w:r>
      <w:proofErr w:type="spellEnd"/>
      <w:r>
        <w:rPr>
          <w:sz w:val="28"/>
          <w:szCs w:val="28"/>
        </w:rPr>
        <w:t xml:space="preserve"> сельским поселением статуса муниципального образования в связи с его объединением с городским округом;</w:t>
      </w:r>
    </w:p>
    <w:p w:rsidR="00DF5171" w:rsidRDefault="00DF5171" w:rsidP="00DF5171">
      <w:pPr>
        <w:autoSpaceDE w:val="0"/>
        <w:spacing w:line="360" w:lineRule="auto"/>
        <w:ind w:firstLine="540"/>
        <w:rPr>
          <w:sz w:val="28"/>
          <w:szCs w:val="28"/>
        </w:rPr>
      </w:pPr>
      <w:r>
        <w:rPr>
          <w:sz w:val="28"/>
          <w:szCs w:val="28"/>
        </w:rPr>
        <w:t xml:space="preserve">5) в случае увеличения численности избирателей </w:t>
      </w:r>
      <w:proofErr w:type="spellStart"/>
      <w:r>
        <w:rPr>
          <w:sz w:val="28"/>
          <w:szCs w:val="28"/>
        </w:rPr>
        <w:t>Жегаловского</w:t>
      </w:r>
      <w:proofErr w:type="spellEnd"/>
      <w:r>
        <w:rPr>
          <w:sz w:val="28"/>
          <w:szCs w:val="28"/>
        </w:rPr>
        <w:t xml:space="preserve"> сельского поселения более чем на 25 процентов, произошедшего вследствие изменения границ </w:t>
      </w:r>
      <w:proofErr w:type="spellStart"/>
      <w:r>
        <w:rPr>
          <w:sz w:val="28"/>
          <w:szCs w:val="28"/>
        </w:rPr>
        <w:t>Жегаловского</w:t>
      </w:r>
      <w:proofErr w:type="spellEnd"/>
      <w:r>
        <w:rPr>
          <w:sz w:val="28"/>
          <w:szCs w:val="28"/>
        </w:rPr>
        <w:t xml:space="preserve"> сельского поселения или его объединения с городским округом.</w:t>
      </w:r>
    </w:p>
    <w:p w:rsidR="00DF5171" w:rsidRDefault="00DF5171" w:rsidP="00DF5171">
      <w:pPr>
        <w:autoSpaceDE w:val="0"/>
        <w:spacing w:line="360" w:lineRule="auto"/>
        <w:ind w:firstLine="540"/>
        <w:rPr>
          <w:b/>
          <w:sz w:val="28"/>
          <w:szCs w:val="28"/>
        </w:rPr>
      </w:pPr>
      <w:r>
        <w:rPr>
          <w:sz w:val="28"/>
          <w:szCs w:val="28"/>
        </w:rPr>
        <w:t xml:space="preserve">6) в случае нарушения срока издания муниципального правового акта, требуемого для реализации решения, принятого путем прямого волеизъявления </w:t>
      </w:r>
      <w:r>
        <w:rPr>
          <w:sz w:val="28"/>
          <w:szCs w:val="28"/>
        </w:rPr>
        <w:lastRenderedPageBreak/>
        <w:t>граждан</w:t>
      </w:r>
      <w:proofErr w:type="gramStart"/>
      <w:r>
        <w:rPr>
          <w:sz w:val="28"/>
          <w:szCs w:val="28"/>
        </w:rPr>
        <w:t>.»;</w:t>
      </w:r>
      <w:proofErr w:type="gramEnd"/>
    </w:p>
    <w:p w:rsidR="00DF5171" w:rsidRDefault="00DF5171" w:rsidP="00DF5171">
      <w:pPr>
        <w:autoSpaceDE w:val="0"/>
        <w:spacing w:line="360" w:lineRule="auto"/>
        <w:rPr>
          <w:sz w:val="28"/>
          <w:szCs w:val="28"/>
        </w:rPr>
      </w:pPr>
      <w:r>
        <w:rPr>
          <w:b/>
          <w:sz w:val="28"/>
          <w:szCs w:val="28"/>
        </w:rPr>
        <w:t>10. статью 25 дополнить частью 1.1 следующего содержания:</w:t>
      </w:r>
    </w:p>
    <w:p w:rsidR="00DF5171" w:rsidRDefault="00DF5171" w:rsidP="00DF5171">
      <w:pPr>
        <w:autoSpaceDE w:val="0"/>
        <w:spacing w:line="360" w:lineRule="auto"/>
        <w:ind w:firstLine="540"/>
        <w:jc w:val="both"/>
        <w:rPr>
          <w:b/>
          <w:sz w:val="26"/>
          <w:szCs w:val="28"/>
        </w:rPr>
      </w:pPr>
      <w:r>
        <w:rPr>
          <w:sz w:val="28"/>
          <w:szCs w:val="28"/>
        </w:rPr>
        <w:t>«1.1.</w:t>
      </w:r>
      <w:r>
        <w:rPr>
          <w:b/>
          <w:sz w:val="28"/>
          <w:szCs w:val="28"/>
        </w:rPr>
        <w:t xml:space="preserve">  </w:t>
      </w:r>
      <w:r>
        <w:rPr>
          <w:sz w:val="28"/>
          <w:szCs w:val="28"/>
        </w:rPr>
        <w:t>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roofErr w:type="gramStart"/>
      <w:r>
        <w:rPr>
          <w:sz w:val="28"/>
          <w:szCs w:val="28"/>
        </w:rPr>
        <w:t>.»;</w:t>
      </w:r>
    </w:p>
    <w:p w:rsidR="00DF5171" w:rsidRDefault="00DF5171" w:rsidP="00DF5171">
      <w:pPr>
        <w:autoSpaceDE w:val="0"/>
        <w:spacing w:line="360" w:lineRule="auto"/>
        <w:rPr>
          <w:b/>
          <w:sz w:val="28"/>
          <w:szCs w:val="28"/>
        </w:rPr>
      </w:pPr>
      <w:proofErr w:type="gramEnd"/>
      <w:r>
        <w:rPr>
          <w:b/>
          <w:sz w:val="26"/>
          <w:szCs w:val="28"/>
        </w:rPr>
        <w:t>1</w:t>
      </w:r>
      <w:r>
        <w:rPr>
          <w:b/>
          <w:sz w:val="28"/>
          <w:szCs w:val="28"/>
        </w:rPr>
        <w:t>1. в статье 26:</w:t>
      </w:r>
    </w:p>
    <w:p w:rsidR="00DF5171" w:rsidRDefault="00DF5171" w:rsidP="00DF5171">
      <w:pPr>
        <w:autoSpaceDE w:val="0"/>
        <w:spacing w:line="360" w:lineRule="auto"/>
        <w:ind w:firstLine="540"/>
        <w:rPr>
          <w:sz w:val="28"/>
          <w:szCs w:val="28"/>
        </w:rPr>
      </w:pPr>
      <w:r>
        <w:rPr>
          <w:b/>
          <w:sz w:val="28"/>
          <w:szCs w:val="28"/>
        </w:rPr>
        <w:t xml:space="preserve">в части 2 </w:t>
      </w:r>
      <w:r>
        <w:rPr>
          <w:sz w:val="28"/>
          <w:szCs w:val="28"/>
        </w:rPr>
        <w:t>слова</w:t>
      </w:r>
      <w:r>
        <w:rPr>
          <w:b/>
          <w:sz w:val="28"/>
          <w:szCs w:val="28"/>
        </w:rPr>
        <w:t xml:space="preserve"> «</w:t>
      </w:r>
      <w:r>
        <w:rPr>
          <w:sz w:val="28"/>
          <w:szCs w:val="28"/>
        </w:rPr>
        <w:t xml:space="preserve">является председателем Совета депутатов и одновременно главой местной администрации» заменить словами «одновременно исполняет полномочия председателя Совета депутатов </w:t>
      </w:r>
      <w:proofErr w:type="spellStart"/>
      <w:r>
        <w:rPr>
          <w:sz w:val="28"/>
          <w:szCs w:val="28"/>
        </w:rPr>
        <w:t>Жегаловского</w:t>
      </w:r>
      <w:proofErr w:type="spellEnd"/>
      <w:r>
        <w:rPr>
          <w:sz w:val="28"/>
          <w:szCs w:val="28"/>
        </w:rPr>
        <w:t xml:space="preserve"> сельского поселения и полномочия главы администрации </w:t>
      </w:r>
      <w:proofErr w:type="spellStart"/>
      <w:r>
        <w:rPr>
          <w:sz w:val="28"/>
          <w:szCs w:val="28"/>
        </w:rPr>
        <w:t>Жегаловского</w:t>
      </w:r>
      <w:proofErr w:type="spellEnd"/>
      <w:r>
        <w:rPr>
          <w:sz w:val="28"/>
          <w:szCs w:val="28"/>
        </w:rPr>
        <w:t xml:space="preserve"> сельского поселения»;</w:t>
      </w:r>
    </w:p>
    <w:p w:rsidR="00DF5171" w:rsidRDefault="00DF5171" w:rsidP="00DF5171">
      <w:pPr>
        <w:autoSpaceDE w:val="0"/>
        <w:spacing w:line="360" w:lineRule="auto"/>
        <w:ind w:firstLine="540"/>
        <w:rPr>
          <w:sz w:val="28"/>
          <w:szCs w:val="28"/>
        </w:rPr>
      </w:pPr>
      <w:r>
        <w:rPr>
          <w:sz w:val="28"/>
          <w:szCs w:val="28"/>
        </w:rPr>
        <w:t>дополнить частью 2.1 следующего содержания:</w:t>
      </w:r>
    </w:p>
    <w:p w:rsidR="00DF5171" w:rsidRDefault="00DF5171" w:rsidP="00DF5171">
      <w:pPr>
        <w:autoSpaceDE w:val="0"/>
        <w:spacing w:line="360" w:lineRule="auto"/>
        <w:ind w:firstLine="540"/>
        <w:rPr>
          <w:b/>
          <w:bCs/>
          <w:sz w:val="28"/>
          <w:szCs w:val="28"/>
        </w:rPr>
      </w:pPr>
      <w:r>
        <w:rPr>
          <w:sz w:val="28"/>
          <w:szCs w:val="28"/>
        </w:rPr>
        <w:t xml:space="preserve">«2.1. Одно и то же лицо не может занимать должность Главы </w:t>
      </w:r>
      <w:proofErr w:type="spellStart"/>
      <w:r>
        <w:rPr>
          <w:sz w:val="28"/>
          <w:szCs w:val="28"/>
        </w:rPr>
        <w:t>Жегаловского</w:t>
      </w:r>
      <w:proofErr w:type="spellEnd"/>
      <w:r>
        <w:rPr>
          <w:sz w:val="28"/>
          <w:szCs w:val="28"/>
        </w:rPr>
        <w:t xml:space="preserve"> сельского поселения более двух сроков подряд</w:t>
      </w:r>
      <w:proofErr w:type="gramStart"/>
      <w:r>
        <w:rPr>
          <w:sz w:val="28"/>
          <w:szCs w:val="28"/>
        </w:rPr>
        <w:t>.»;</w:t>
      </w:r>
      <w:proofErr w:type="gramEnd"/>
    </w:p>
    <w:p w:rsidR="00DF5171" w:rsidRDefault="00DF5171" w:rsidP="00DF5171">
      <w:pPr>
        <w:autoSpaceDE w:val="0"/>
        <w:spacing w:line="360" w:lineRule="auto"/>
        <w:ind w:firstLine="540"/>
        <w:rPr>
          <w:bCs/>
          <w:sz w:val="28"/>
          <w:szCs w:val="28"/>
        </w:rPr>
      </w:pPr>
      <w:r>
        <w:rPr>
          <w:b/>
          <w:bCs/>
          <w:sz w:val="28"/>
          <w:szCs w:val="28"/>
        </w:rPr>
        <w:t xml:space="preserve">абзац второй части 5 </w:t>
      </w:r>
      <w:r>
        <w:rPr>
          <w:bCs/>
          <w:sz w:val="28"/>
          <w:szCs w:val="28"/>
        </w:rPr>
        <w:t>после слов «об изменении перечня полномочий» дополнить словами «и (или) порядка избрания»;</w:t>
      </w:r>
    </w:p>
    <w:p w:rsidR="00DF5171" w:rsidRDefault="00DF5171" w:rsidP="00DF5171">
      <w:pPr>
        <w:autoSpaceDE w:val="0"/>
        <w:spacing w:line="360" w:lineRule="auto"/>
        <w:ind w:firstLine="540"/>
        <w:rPr>
          <w:bCs/>
          <w:sz w:val="28"/>
          <w:szCs w:val="28"/>
        </w:rPr>
      </w:pPr>
      <w:r>
        <w:rPr>
          <w:bCs/>
          <w:sz w:val="28"/>
          <w:szCs w:val="28"/>
        </w:rPr>
        <w:t xml:space="preserve"> </w:t>
      </w:r>
      <w:r>
        <w:rPr>
          <w:b/>
          <w:bCs/>
          <w:sz w:val="28"/>
          <w:szCs w:val="28"/>
        </w:rPr>
        <w:t>дополнить частью 9.1 следующего содержания:</w:t>
      </w:r>
    </w:p>
    <w:p w:rsidR="00DF5171" w:rsidRDefault="00DF5171" w:rsidP="00DF5171">
      <w:pPr>
        <w:autoSpaceDE w:val="0"/>
        <w:spacing w:line="360" w:lineRule="auto"/>
        <w:ind w:firstLine="540"/>
        <w:rPr>
          <w:bCs/>
          <w:sz w:val="28"/>
          <w:szCs w:val="28"/>
        </w:rPr>
      </w:pPr>
      <w:r>
        <w:rPr>
          <w:bCs/>
          <w:sz w:val="28"/>
          <w:szCs w:val="28"/>
        </w:rPr>
        <w:t xml:space="preserve">«9.1. Глава </w:t>
      </w:r>
      <w:proofErr w:type="spellStart"/>
      <w:r>
        <w:rPr>
          <w:bCs/>
          <w:sz w:val="28"/>
          <w:szCs w:val="28"/>
        </w:rPr>
        <w:t>Жегаловского</w:t>
      </w:r>
      <w:proofErr w:type="spellEnd"/>
      <w:r>
        <w:rPr>
          <w:bCs/>
          <w:sz w:val="28"/>
          <w:szCs w:val="28"/>
        </w:rPr>
        <w:t xml:space="preserve"> сельского поселения не вправе:</w:t>
      </w:r>
    </w:p>
    <w:p w:rsidR="00DF5171" w:rsidRDefault="00DF5171" w:rsidP="00DF5171">
      <w:pPr>
        <w:autoSpaceDE w:val="0"/>
        <w:spacing w:line="360" w:lineRule="auto"/>
        <w:ind w:firstLine="540"/>
        <w:rPr>
          <w:bCs/>
          <w:sz w:val="28"/>
          <w:szCs w:val="28"/>
        </w:rPr>
      </w:pPr>
      <w:r>
        <w:rPr>
          <w:bCs/>
          <w:sz w:val="28"/>
          <w:szCs w:val="28"/>
        </w:rPr>
        <w:t xml:space="preserve"> </w:t>
      </w:r>
      <w:proofErr w:type="gramStart"/>
      <w:r>
        <w:rPr>
          <w:bCs/>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Республики Мордовия, иных объединений муниципальных образований), если иное не предусмотрено федеральными законами или если в порядке, установленном муниципальным правовым актом в</w:t>
      </w:r>
      <w:proofErr w:type="gramEnd"/>
      <w:r>
        <w:rPr>
          <w:bCs/>
          <w:sz w:val="28"/>
          <w:szCs w:val="28"/>
        </w:rPr>
        <w:t xml:space="preserve"> </w:t>
      </w:r>
      <w:proofErr w:type="gramStart"/>
      <w:r>
        <w:rPr>
          <w:bCs/>
          <w:sz w:val="28"/>
          <w:szCs w:val="28"/>
        </w:rPr>
        <w:t>соответствии</w:t>
      </w:r>
      <w:proofErr w:type="gramEnd"/>
      <w:r>
        <w:rPr>
          <w:bCs/>
          <w:sz w:val="28"/>
          <w:szCs w:val="28"/>
        </w:rPr>
        <w:t xml:space="preserve"> с федеральными законами и законами Республики Мордовия, ему не поручено участвовать в управлении этой организацией;</w:t>
      </w:r>
    </w:p>
    <w:p w:rsidR="00DF5171" w:rsidRDefault="00DF5171" w:rsidP="00DF5171">
      <w:pPr>
        <w:autoSpaceDE w:val="0"/>
        <w:spacing w:line="360" w:lineRule="auto"/>
        <w:ind w:firstLine="540"/>
        <w:rPr>
          <w:bCs/>
          <w:sz w:val="28"/>
          <w:szCs w:val="28"/>
        </w:rPr>
      </w:pPr>
      <w:r>
        <w:rPr>
          <w:bCs/>
          <w:sz w:val="28"/>
          <w:szCs w:val="2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rPr>
          <w:bCs/>
          <w:sz w:val="28"/>
          <w:szCs w:val="28"/>
        </w:rP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5171" w:rsidRDefault="00DF5171" w:rsidP="00DF5171">
      <w:pPr>
        <w:autoSpaceDE w:val="0"/>
        <w:spacing w:line="360" w:lineRule="auto"/>
        <w:ind w:firstLine="540"/>
        <w:rPr>
          <w:b/>
          <w:bCs/>
          <w:sz w:val="28"/>
          <w:szCs w:val="28"/>
        </w:rPr>
      </w:pPr>
      <w:r>
        <w:rPr>
          <w:bCs/>
          <w:sz w:val="28"/>
          <w:szCs w:val="28"/>
        </w:rPr>
        <w:t xml:space="preserve"> 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Pr>
          <w:bCs/>
          <w:sz w:val="28"/>
          <w:szCs w:val="28"/>
        </w:rPr>
        <w:t>.»;</w:t>
      </w:r>
    </w:p>
    <w:p w:rsidR="00DF5171" w:rsidRDefault="00DF5171" w:rsidP="00DF5171">
      <w:pPr>
        <w:autoSpaceDE w:val="0"/>
        <w:spacing w:line="360" w:lineRule="auto"/>
        <w:ind w:firstLine="540"/>
        <w:rPr>
          <w:sz w:val="28"/>
          <w:szCs w:val="28"/>
        </w:rPr>
      </w:pPr>
      <w:proofErr w:type="gramEnd"/>
      <w:r>
        <w:rPr>
          <w:b/>
          <w:bCs/>
          <w:sz w:val="28"/>
          <w:szCs w:val="28"/>
        </w:rPr>
        <w:t>дополнить частью 11.1 следующего содержания:</w:t>
      </w:r>
    </w:p>
    <w:p w:rsidR="00DF5171" w:rsidRDefault="00DF5171" w:rsidP="00DF5171">
      <w:pPr>
        <w:autoSpaceDE w:val="0"/>
        <w:spacing w:line="360" w:lineRule="auto"/>
        <w:ind w:firstLine="540"/>
        <w:jc w:val="both"/>
        <w:rPr>
          <w:sz w:val="28"/>
          <w:szCs w:val="28"/>
        </w:rPr>
      </w:pPr>
      <w:r>
        <w:rPr>
          <w:sz w:val="28"/>
          <w:szCs w:val="28"/>
        </w:rPr>
        <w:t xml:space="preserve">«11.1. Глава </w:t>
      </w:r>
      <w:proofErr w:type="spellStart"/>
      <w:r>
        <w:rPr>
          <w:sz w:val="28"/>
          <w:szCs w:val="28"/>
        </w:rPr>
        <w:t>Жегаловского</w:t>
      </w:r>
      <w:proofErr w:type="spellEnd"/>
      <w:r>
        <w:rPr>
          <w:sz w:val="28"/>
          <w:szCs w:val="28"/>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roofErr w:type="gramStart"/>
      <w:r>
        <w:rPr>
          <w:sz w:val="28"/>
          <w:szCs w:val="28"/>
        </w:rPr>
        <w:t>.»;</w:t>
      </w:r>
    </w:p>
    <w:p w:rsidR="00DF5171" w:rsidRDefault="00DF5171" w:rsidP="00DF5171">
      <w:pPr>
        <w:spacing w:line="360" w:lineRule="auto"/>
        <w:jc w:val="both"/>
        <w:rPr>
          <w:sz w:val="28"/>
          <w:szCs w:val="28"/>
        </w:rPr>
      </w:pPr>
      <w:proofErr w:type="gramEnd"/>
      <w:r>
        <w:rPr>
          <w:sz w:val="28"/>
          <w:szCs w:val="28"/>
        </w:rPr>
        <w:t xml:space="preserve">      </w:t>
      </w:r>
      <w:r>
        <w:rPr>
          <w:b/>
          <w:bCs/>
          <w:sz w:val="28"/>
          <w:szCs w:val="28"/>
        </w:rPr>
        <w:t>дополнить</w:t>
      </w:r>
      <w:r>
        <w:rPr>
          <w:sz w:val="28"/>
          <w:szCs w:val="28"/>
        </w:rPr>
        <w:t xml:space="preserve"> </w:t>
      </w:r>
      <w:r>
        <w:rPr>
          <w:b/>
          <w:bCs/>
          <w:sz w:val="28"/>
          <w:szCs w:val="28"/>
        </w:rPr>
        <w:t>частью</w:t>
      </w:r>
      <w:r>
        <w:rPr>
          <w:sz w:val="28"/>
          <w:szCs w:val="28"/>
        </w:rPr>
        <w:t xml:space="preserve"> 13</w:t>
      </w:r>
      <w:r>
        <w:rPr>
          <w:b/>
          <w:bCs/>
          <w:sz w:val="28"/>
          <w:szCs w:val="28"/>
        </w:rPr>
        <w:t xml:space="preserve"> следующего содержания</w:t>
      </w:r>
      <w:r>
        <w:rPr>
          <w:sz w:val="28"/>
          <w:szCs w:val="28"/>
        </w:rPr>
        <w:t>:</w:t>
      </w:r>
      <w:r>
        <w:t xml:space="preserve"> </w:t>
      </w:r>
    </w:p>
    <w:p w:rsidR="00DF5171" w:rsidRDefault="00DF5171" w:rsidP="00DF5171">
      <w:pPr>
        <w:spacing w:line="360" w:lineRule="auto"/>
        <w:ind w:firstLine="709"/>
        <w:jc w:val="both"/>
        <w:rPr>
          <w:sz w:val="28"/>
          <w:szCs w:val="28"/>
        </w:rPr>
      </w:pPr>
      <w:r>
        <w:rPr>
          <w:sz w:val="28"/>
          <w:szCs w:val="28"/>
        </w:rPr>
        <w:t xml:space="preserve">13. </w:t>
      </w:r>
      <w:proofErr w:type="gramStart"/>
      <w:r>
        <w:rPr>
          <w:sz w:val="28"/>
          <w:szCs w:val="28"/>
        </w:rPr>
        <w:t xml:space="preserve">Главе </w:t>
      </w:r>
      <w:proofErr w:type="spellStart"/>
      <w:r>
        <w:rPr>
          <w:sz w:val="28"/>
          <w:szCs w:val="28"/>
        </w:rPr>
        <w:t>Жегаловского</w:t>
      </w:r>
      <w:proofErr w:type="spellEnd"/>
      <w:r>
        <w:rPr>
          <w:sz w:val="28"/>
          <w:szCs w:val="28"/>
        </w:rPr>
        <w:t xml:space="preserve">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N 400-ФЗ "О страховых пенсиях" (далее - Федеральный закон "О страховых пенсиях"),  устанавливается пенсия за выслугу лет.</w:t>
      </w:r>
      <w:proofErr w:type="gramEnd"/>
      <w:r>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N 1032-1 "О занятости населения в Российской Федерации".</w:t>
      </w:r>
    </w:p>
    <w:p w:rsidR="00DF5171" w:rsidRDefault="00DF5171" w:rsidP="00DF5171">
      <w:pPr>
        <w:spacing w:line="360" w:lineRule="auto"/>
        <w:ind w:firstLine="709"/>
        <w:jc w:val="both"/>
        <w:rPr>
          <w:sz w:val="28"/>
          <w:szCs w:val="28"/>
        </w:rPr>
      </w:pPr>
      <w:r>
        <w:rPr>
          <w:sz w:val="28"/>
          <w:szCs w:val="28"/>
        </w:rPr>
        <w:t xml:space="preserve">Выплата пенсии за выслугу лет производится за счет средств бюджета </w:t>
      </w:r>
      <w:proofErr w:type="spellStart"/>
      <w:r>
        <w:rPr>
          <w:sz w:val="28"/>
          <w:szCs w:val="28"/>
        </w:rPr>
        <w:t>Жегаловского</w:t>
      </w:r>
      <w:proofErr w:type="spellEnd"/>
      <w:r>
        <w:rPr>
          <w:sz w:val="28"/>
          <w:szCs w:val="28"/>
        </w:rPr>
        <w:t xml:space="preserve"> сельского поселения </w:t>
      </w:r>
      <w:proofErr w:type="spellStart"/>
      <w:r>
        <w:rPr>
          <w:sz w:val="28"/>
          <w:szCs w:val="28"/>
        </w:rPr>
        <w:t>Темниковского</w:t>
      </w:r>
      <w:proofErr w:type="spellEnd"/>
      <w:r>
        <w:rPr>
          <w:sz w:val="28"/>
          <w:szCs w:val="28"/>
        </w:rPr>
        <w:t xml:space="preserve"> муниципального района Республики Мордовия.</w:t>
      </w:r>
    </w:p>
    <w:p w:rsidR="00DF5171" w:rsidRDefault="00DF5171" w:rsidP="00DF5171">
      <w:pPr>
        <w:spacing w:line="360" w:lineRule="auto"/>
        <w:ind w:firstLine="709"/>
        <w:jc w:val="both"/>
        <w:rPr>
          <w:b/>
          <w:bCs/>
          <w:sz w:val="28"/>
          <w:szCs w:val="28"/>
        </w:rPr>
      </w:pPr>
      <w:r>
        <w:rPr>
          <w:sz w:val="28"/>
          <w:szCs w:val="28"/>
        </w:rPr>
        <w:t xml:space="preserve">Условия назначения, размер и порядок выплаты пенсии за выслугу лет устанавливаются Советом депутатов </w:t>
      </w:r>
      <w:proofErr w:type="spellStart"/>
      <w:r>
        <w:rPr>
          <w:sz w:val="28"/>
          <w:szCs w:val="28"/>
        </w:rPr>
        <w:t>Жегаловского</w:t>
      </w:r>
      <w:proofErr w:type="spellEnd"/>
      <w:r>
        <w:rPr>
          <w:sz w:val="28"/>
          <w:szCs w:val="28"/>
        </w:rPr>
        <w:t xml:space="preserve"> сельского поселения </w:t>
      </w:r>
      <w:proofErr w:type="spellStart"/>
      <w:r>
        <w:rPr>
          <w:sz w:val="28"/>
          <w:szCs w:val="28"/>
        </w:rPr>
        <w:t>Темниковского</w:t>
      </w:r>
      <w:proofErr w:type="spellEnd"/>
      <w:r>
        <w:rPr>
          <w:sz w:val="28"/>
          <w:szCs w:val="28"/>
        </w:rPr>
        <w:t xml:space="preserve"> муниципального района</w:t>
      </w:r>
      <w:proofErr w:type="gramStart"/>
      <w:r>
        <w:rPr>
          <w:sz w:val="28"/>
          <w:szCs w:val="28"/>
        </w:rPr>
        <w:t>.»;</w:t>
      </w:r>
      <w:proofErr w:type="gramEnd"/>
    </w:p>
    <w:p w:rsidR="00DF5171" w:rsidRDefault="00DF5171" w:rsidP="00DF5171">
      <w:pPr>
        <w:spacing w:line="360" w:lineRule="auto"/>
        <w:jc w:val="both"/>
        <w:rPr>
          <w:b/>
          <w:sz w:val="28"/>
          <w:szCs w:val="28"/>
        </w:rPr>
      </w:pPr>
      <w:r>
        <w:rPr>
          <w:b/>
          <w:bCs/>
          <w:sz w:val="28"/>
          <w:szCs w:val="28"/>
        </w:rPr>
        <w:lastRenderedPageBreak/>
        <w:t xml:space="preserve"> 12. в статье 27:</w:t>
      </w:r>
    </w:p>
    <w:p w:rsidR="00DF5171" w:rsidRDefault="00DF5171" w:rsidP="00DF5171">
      <w:pPr>
        <w:autoSpaceDE w:val="0"/>
        <w:spacing w:line="360" w:lineRule="auto"/>
        <w:ind w:firstLine="540"/>
        <w:rPr>
          <w:b/>
          <w:sz w:val="28"/>
          <w:szCs w:val="28"/>
        </w:rPr>
      </w:pPr>
      <w:r>
        <w:rPr>
          <w:b/>
          <w:sz w:val="28"/>
          <w:szCs w:val="28"/>
        </w:rPr>
        <w:t xml:space="preserve">в части 2 </w:t>
      </w:r>
      <w:r>
        <w:rPr>
          <w:sz w:val="28"/>
          <w:szCs w:val="28"/>
        </w:rPr>
        <w:t>слова «за исключением п. 11 части 1 настоящей статьи» исключить;</w:t>
      </w:r>
    </w:p>
    <w:p w:rsidR="00DF5171" w:rsidRDefault="00DF5171" w:rsidP="00DF5171">
      <w:pPr>
        <w:autoSpaceDE w:val="0"/>
        <w:spacing w:line="360" w:lineRule="auto"/>
        <w:ind w:firstLine="540"/>
        <w:rPr>
          <w:sz w:val="28"/>
          <w:szCs w:val="28"/>
        </w:rPr>
      </w:pPr>
      <w:r>
        <w:rPr>
          <w:b/>
          <w:sz w:val="28"/>
          <w:szCs w:val="28"/>
        </w:rPr>
        <w:t>дополнить частью 2.1 следующего содержания:</w:t>
      </w:r>
    </w:p>
    <w:p w:rsidR="00DF5171" w:rsidRDefault="00DF5171" w:rsidP="00DF5171">
      <w:pPr>
        <w:pStyle w:val="text"/>
        <w:spacing w:line="360" w:lineRule="auto"/>
        <w:ind w:firstLine="709"/>
        <w:jc w:val="both"/>
        <w:rPr>
          <w:b/>
          <w:sz w:val="28"/>
          <w:szCs w:val="28"/>
        </w:rPr>
      </w:pPr>
      <w:r>
        <w:rPr>
          <w:sz w:val="28"/>
          <w:szCs w:val="28"/>
        </w:rPr>
        <w:t xml:space="preserve">«2.1. </w:t>
      </w:r>
      <w:proofErr w:type="gramStart"/>
      <w:r>
        <w:rPr>
          <w:sz w:val="28"/>
          <w:szCs w:val="28"/>
        </w:rPr>
        <w:t xml:space="preserve">В случае досрочного прекращения полномочий Главы </w:t>
      </w:r>
      <w:proofErr w:type="spellStart"/>
      <w:r>
        <w:rPr>
          <w:sz w:val="28"/>
          <w:szCs w:val="28"/>
        </w:rPr>
        <w:t>Жегаловского</w:t>
      </w:r>
      <w:proofErr w:type="spellEnd"/>
      <w:r>
        <w:rPr>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Pr>
          <w:sz w:val="28"/>
          <w:szCs w:val="28"/>
        </w:rPr>
        <w:t>Жегаловского</w:t>
      </w:r>
      <w:proofErr w:type="spellEnd"/>
      <w:r>
        <w:rPr>
          <w:sz w:val="28"/>
          <w:szCs w:val="28"/>
        </w:rPr>
        <w:t xml:space="preserve"> сельского поселения, который избирается на эту должность  Советом депутатов </w:t>
      </w:r>
      <w:proofErr w:type="spellStart"/>
      <w:r>
        <w:rPr>
          <w:sz w:val="28"/>
          <w:szCs w:val="28"/>
        </w:rPr>
        <w:t>Жегаловского</w:t>
      </w:r>
      <w:proofErr w:type="spellEnd"/>
      <w:r>
        <w:rPr>
          <w:sz w:val="28"/>
          <w:szCs w:val="28"/>
        </w:rPr>
        <w:t xml:space="preserve"> сельского поселения из своего состава и освобождается от занимаемой должности Советом депутатов </w:t>
      </w:r>
      <w:proofErr w:type="spellStart"/>
      <w:r>
        <w:rPr>
          <w:sz w:val="28"/>
          <w:szCs w:val="28"/>
        </w:rPr>
        <w:t>Жегаловского</w:t>
      </w:r>
      <w:proofErr w:type="spellEnd"/>
      <w:r>
        <w:rPr>
          <w:sz w:val="28"/>
          <w:szCs w:val="28"/>
        </w:rPr>
        <w:t xml:space="preserve"> сельского</w:t>
      </w:r>
      <w:proofErr w:type="gramEnd"/>
      <w:r>
        <w:rPr>
          <w:sz w:val="28"/>
          <w:szCs w:val="28"/>
        </w:rPr>
        <w:t xml:space="preserve"> поселения</w:t>
      </w:r>
      <w:proofErr w:type="gramStart"/>
      <w:r>
        <w:rPr>
          <w:sz w:val="28"/>
          <w:szCs w:val="28"/>
        </w:rPr>
        <w:t>.»;</w:t>
      </w:r>
      <w:proofErr w:type="gramEnd"/>
    </w:p>
    <w:p w:rsidR="00DF5171" w:rsidRDefault="00DF5171" w:rsidP="00DF5171">
      <w:pPr>
        <w:spacing w:line="360" w:lineRule="auto"/>
        <w:rPr>
          <w:b/>
          <w:sz w:val="28"/>
          <w:szCs w:val="28"/>
        </w:rPr>
      </w:pPr>
      <w:r>
        <w:rPr>
          <w:b/>
          <w:sz w:val="28"/>
          <w:szCs w:val="28"/>
        </w:rPr>
        <w:t>13 в статье 28:</w:t>
      </w:r>
    </w:p>
    <w:p w:rsidR="00DF5171" w:rsidRDefault="00DF5171" w:rsidP="00DF5171">
      <w:pPr>
        <w:spacing w:line="360" w:lineRule="auto"/>
        <w:rPr>
          <w:b/>
          <w:sz w:val="28"/>
          <w:szCs w:val="28"/>
        </w:rPr>
      </w:pPr>
      <w:r>
        <w:rPr>
          <w:b/>
          <w:sz w:val="28"/>
          <w:szCs w:val="28"/>
        </w:rPr>
        <w:t>в части 4:</w:t>
      </w:r>
    </w:p>
    <w:p w:rsidR="00DF5171" w:rsidRDefault="00DF5171" w:rsidP="00DF5171">
      <w:pPr>
        <w:spacing w:line="360" w:lineRule="auto"/>
        <w:rPr>
          <w:b/>
          <w:sz w:val="28"/>
          <w:szCs w:val="28"/>
        </w:rPr>
      </w:pPr>
      <w:r>
        <w:rPr>
          <w:b/>
          <w:sz w:val="28"/>
          <w:szCs w:val="28"/>
        </w:rPr>
        <w:t xml:space="preserve">в пункте 11.1  </w:t>
      </w:r>
      <w:r>
        <w:rPr>
          <w:sz w:val="28"/>
          <w:szCs w:val="28"/>
        </w:rPr>
        <w:t>слово «реализует» заменить словами «утверждает и реализует»;</w:t>
      </w:r>
    </w:p>
    <w:p w:rsidR="00DF5171" w:rsidRDefault="00DF5171" w:rsidP="00DF5171">
      <w:pPr>
        <w:spacing w:line="360" w:lineRule="auto"/>
        <w:rPr>
          <w:sz w:val="28"/>
          <w:szCs w:val="28"/>
        </w:rPr>
      </w:pPr>
      <w:r>
        <w:rPr>
          <w:b/>
          <w:sz w:val="28"/>
          <w:szCs w:val="28"/>
        </w:rPr>
        <w:t>дополнить пунктом 11.3 следующего содержания:</w:t>
      </w:r>
    </w:p>
    <w:p w:rsidR="00DF5171" w:rsidRDefault="00DF5171" w:rsidP="00DF5171">
      <w:pPr>
        <w:autoSpaceDE w:val="0"/>
        <w:spacing w:line="360" w:lineRule="auto"/>
        <w:ind w:firstLine="540"/>
        <w:rPr>
          <w:b/>
          <w:sz w:val="28"/>
          <w:szCs w:val="28"/>
        </w:rPr>
      </w:pPr>
      <w:r>
        <w:rPr>
          <w:sz w:val="28"/>
          <w:szCs w:val="28"/>
        </w:rPr>
        <w:t>«11.3) осуществляет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предусмотренные Федеральным законом «О противодействии терроризму»;</w:t>
      </w:r>
    </w:p>
    <w:p w:rsidR="00DF5171" w:rsidRDefault="00DF5171" w:rsidP="00DF5171">
      <w:pPr>
        <w:spacing w:line="360" w:lineRule="auto"/>
        <w:ind w:firstLine="709"/>
        <w:jc w:val="both"/>
        <w:rPr>
          <w:b/>
          <w:sz w:val="28"/>
          <w:szCs w:val="28"/>
        </w:rPr>
      </w:pPr>
      <w:r>
        <w:rPr>
          <w:b/>
          <w:sz w:val="28"/>
          <w:szCs w:val="28"/>
        </w:rPr>
        <w:t>часть 5</w:t>
      </w:r>
      <w:r>
        <w:rPr>
          <w:sz w:val="28"/>
          <w:szCs w:val="28"/>
        </w:rPr>
        <w:t xml:space="preserve"> </w:t>
      </w:r>
      <w:r>
        <w:rPr>
          <w:b/>
          <w:sz w:val="28"/>
          <w:szCs w:val="28"/>
        </w:rPr>
        <w:t>признать утратившей силу;</w:t>
      </w:r>
    </w:p>
    <w:p w:rsidR="00DF5171" w:rsidRDefault="00DF5171" w:rsidP="00DF5171">
      <w:pPr>
        <w:pStyle w:val="article"/>
        <w:spacing w:line="360" w:lineRule="auto"/>
        <w:rPr>
          <w:b/>
          <w:bCs/>
          <w:sz w:val="28"/>
          <w:szCs w:val="28"/>
        </w:rPr>
      </w:pPr>
      <w:r>
        <w:rPr>
          <w:b/>
          <w:sz w:val="28"/>
          <w:szCs w:val="28"/>
        </w:rPr>
        <w:t>14.</w:t>
      </w:r>
      <w:r>
        <w:rPr>
          <w:b/>
          <w:bCs/>
          <w:sz w:val="28"/>
          <w:szCs w:val="28"/>
        </w:rPr>
        <w:t xml:space="preserve"> статью 35 изложить в следующей редакции:</w:t>
      </w:r>
    </w:p>
    <w:p w:rsidR="00DF5171" w:rsidRDefault="00DF5171" w:rsidP="00DF5171">
      <w:pPr>
        <w:pStyle w:val="article"/>
        <w:spacing w:line="360" w:lineRule="auto"/>
        <w:rPr>
          <w:sz w:val="28"/>
          <w:szCs w:val="28"/>
        </w:rPr>
      </w:pPr>
      <w:r>
        <w:rPr>
          <w:b/>
          <w:bCs/>
          <w:sz w:val="28"/>
          <w:szCs w:val="28"/>
        </w:rPr>
        <w:t>«Статья 35. Основные квалификационные требования для замещения должностей муниципальной службы</w:t>
      </w:r>
    </w:p>
    <w:p w:rsidR="00DF5171" w:rsidRDefault="00DF5171" w:rsidP="00DF5171">
      <w:pPr>
        <w:autoSpaceDE w:val="0"/>
        <w:spacing w:line="360" w:lineRule="auto"/>
        <w:ind w:firstLine="540"/>
        <w:rPr>
          <w:sz w:val="28"/>
          <w:szCs w:val="28"/>
        </w:rPr>
      </w:pPr>
      <w:r>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F5171" w:rsidRDefault="00DF5171" w:rsidP="00DF5171">
      <w:pPr>
        <w:autoSpaceDE w:val="0"/>
        <w:spacing w:line="360" w:lineRule="auto"/>
        <w:ind w:firstLine="540"/>
        <w:jc w:val="both"/>
        <w:rPr>
          <w:b/>
          <w:bCs/>
          <w:sz w:val="28"/>
          <w:szCs w:val="28"/>
        </w:rPr>
      </w:pPr>
      <w:r>
        <w:rPr>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w:t>
      </w:r>
      <w:r>
        <w:rPr>
          <w:sz w:val="28"/>
          <w:szCs w:val="28"/>
        </w:rPr>
        <w:lastRenderedPageBreak/>
        <w:t>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roofErr w:type="gramStart"/>
      <w:r>
        <w:rPr>
          <w:sz w:val="28"/>
          <w:szCs w:val="28"/>
        </w:rPr>
        <w:t>.»;</w:t>
      </w:r>
    </w:p>
    <w:p w:rsidR="00DF5171" w:rsidRDefault="00DF5171" w:rsidP="00DF5171">
      <w:pPr>
        <w:spacing w:line="360" w:lineRule="auto"/>
        <w:jc w:val="both"/>
        <w:rPr>
          <w:sz w:val="28"/>
          <w:szCs w:val="28"/>
        </w:rPr>
      </w:pPr>
      <w:proofErr w:type="gramEnd"/>
      <w:r>
        <w:rPr>
          <w:b/>
          <w:bCs/>
          <w:sz w:val="28"/>
          <w:szCs w:val="28"/>
        </w:rPr>
        <w:t>15. В статье 37</w:t>
      </w:r>
      <w:r>
        <w:rPr>
          <w:sz w:val="28"/>
          <w:szCs w:val="28"/>
        </w:rPr>
        <w:t xml:space="preserve"> Типовые квалификационные требования для замещения должностей муниципальной службы </w:t>
      </w:r>
      <w:r>
        <w:rPr>
          <w:b/>
          <w:bCs/>
          <w:sz w:val="28"/>
          <w:szCs w:val="28"/>
        </w:rPr>
        <w:t>части 1</w:t>
      </w:r>
      <w:r>
        <w:rPr>
          <w:sz w:val="28"/>
          <w:szCs w:val="28"/>
        </w:rPr>
        <w:t xml:space="preserve"> </w:t>
      </w:r>
      <w:r>
        <w:rPr>
          <w:b/>
          <w:bCs/>
          <w:sz w:val="28"/>
          <w:szCs w:val="28"/>
        </w:rPr>
        <w:t>изложить в следующей редакции:</w:t>
      </w:r>
    </w:p>
    <w:p w:rsidR="00DF5171" w:rsidRDefault="00DF5171" w:rsidP="00DF5171">
      <w:pPr>
        <w:spacing w:line="360" w:lineRule="auto"/>
        <w:ind w:firstLine="709"/>
        <w:jc w:val="both"/>
        <w:rPr>
          <w:sz w:val="28"/>
          <w:szCs w:val="28"/>
        </w:rPr>
      </w:pPr>
      <w:r>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F5171" w:rsidRDefault="00DF5171" w:rsidP="00DF5171">
      <w:pPr>
        <w:spacing w:line="360" w:lineRule="auto"/>
        <w:ind w:firstLine="709"/>
        <w:jc w:val="both"/>
        <w:rPr>
          <w:b/>
          <w:sz w:val="28"/>
          <w:szCs w:val="28"/>
        </w:rPr>
      </w:pPr>
      <w:r>
        <w:rPr>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w:t>
      </w:r>
      <w:r>
        <w:rPr>
          <w:sz w:val="28"/>
          <w:szCs w:val="28"/>
        </w:rPr>
        <w:lastRenderedPageBreak/>
        <w:t>могут также предусматриваться квалификационные требования к специальности, направлению подготовки»;</w:t>
      </w:r>
    </w:p>
    <w:p w:rsidR="00DF5171" w:rsidRDefault="00DF5171" w:rsidP="00DF5171">
      <w:pPr>
        <w:numPr>
          <w:ilvl w:val="1"/>
          <w:numId w:val="1"/>
        </w:numPr>
        <w:spacing w:line="360" w:lineRule="auto"/>
        <w:ind w:left="0" w:firstLine="708"/>
        <w:jc w:val="both"/>
        <w:rPr>
          <w:b/>
          <w:sz w:val="28"/>
          <w:szCs w:val="28"/>
        </w:rPr>
      </w:pPr>
      <w:r>
        <w:rPr>
          <w:b/>
          <w:sz w:val="28"/>
          <w:szCs w:val="28"/>
        </w:rPr>
        <w:t>Пункт 3  статьи 37 исключить.</w:t>
      </w:r>
    </w:p>
    <w:p w:rsidR="00DF5171" w:rsidRDefault="00DF5171" w:rsidP="00DF5171">
      <w:pPr>
        <w:autoSpaceDE w:val="0"/>
        <w:spacing w:line="360" w:lineRule="auto"/>
        <w:rPr>
          <w:b/>
          <w:sz w:val="28"/>
          <w:szCs w:val="28"/>
        </w:rPr>
      </w:pPr>
      <w:r>
        <w:rPr>
          <w:b/>
          <w:sz w:val="28"/>
          <w:szCs w:val="28"/>
        </w:rPr>
        <w:t xml:space="preserve">16. в пункте 11 части 1 статьи 38 </w:t>
      </w:r>
      <w:r>
        <w:rPr>
          <w:sz w:val="28"/>
          <w:szCs w:val="28"/>
        </w:rPr>
        <w:t xml:space="preserve">слова </w:t>
      </w:r>
      <w:r>
        <w:rPr>
          <w:bCs/>
          <w:sz w:val="28"/>
          <w:szCs w:val="28"/>
        </w:rPr>
        <w:t xml:space="preserve"> «своего непосредственного начальника» заменить словами «представителя нанимателя (работодателя)»;</w:t>
      </w:r>
    </w:p>
    <w:p w:rsidR="00DF5171" w:rsidRDefault="00DF5171" w:rsidP="00DF5171">
      <w:pPr>
        <w:shd w:val="clear" w:color="auto" w:fill="FFFFFF"/>
        <w:spacing w:line="360" w:lineRule="auto"/>
        <w:ind w:right="7"/>
        <w:rPr>
          <w:b/>
          <w:sz w:val="28"/>
          <w:szCs w:val="28"/>
        </w:rPr>
      </w:pPr>
      <w:r>
        <w:rPr>
          <w:b/>
          <w:sz w:val="28"/>
          <w:szCs w:val="28"/>
        </w:rPr>
        <w:t>17. в части 1 статьи 39:</w:t>
      </w:r>
    </w:p>
    <w:p w:rsidR="00DF5171" w:rsidRDefault="00DF5171" w:rsidP="00DF5171">
      <w:pPr>
        <w:autoSpaceDE w:val="0"/>
        <w:spacing w:line="360" w:lineRule="auto"/>
        <w:ind w:firstLine="540"/>
        <w:rPr>
          <w:b/>
          <w:sz w:val="28"/>
          <w:szCs w:val="28"/>
        </w:rPr>
      </w:pPr>
      <w:r>
        <w:rPr>
          <w:b/>
          <w:sz w:val="28"/>
          <w:szCs w:val="28"/>
        </w:rPr>
        <w:t xml:space="preserve">в пункте 4 </w:t>
      </w:r>
      <w:r>
        <w:rPr>
          <w:sz w:val="28"/>
          <w:szCs w:val="28"/>
        </w:rPr>
        <w:t xml:space="preserve">слова </w:t>
      </w:r>
      <w:r>
        <w:rPr>
          <w:bCs/>
          <w:sz w:val="28"/>
          <w:szCs w:val="28"/>
        </w:rPr>
        <w:t xml:space="preserve"> «Правительством Российской Федерации» заменить словами «уполномоченным Правительством Российской Федерации федеральным органом исполнительной власти»; </w:t>
      </w:r>
    </w:p>
    <w:p w:rsidR="00DF5171" w:rsidRDefault="00DF5171" w:rsidP="00DF5171">
      <w:pPr>
        <w:shd w:val="clear" w:color="auto" w:fill="FFFFFF"/>
        <w:spacing w:line="360" w:lineRule="auto"/>
        <w:ind w:right="7" w:firstLine="540"/>
        <w:rPr>
          <w:sz w:val="28"/>
          <w:szCs w:val="28"/>
        </w:rPr>
      </w:pPr>
      <w:r>
        <w:rPr>
          <w:b/>
          <w:sz w:val="28"/>
          <w:szCs w:val="28"/>
        </w:rPr>
        <w:t>дополнить пунктом 9.1 следующего содержания:</w:t>
      </w:r>
    </w:p>
    <w:p w:rsidR="00DF5171" w:rsidRDefault="00DF5171" w:rsidP="00DF5171">
      <w:pPr>
        <w:autoSpaceDE w:val="0"/>
        <w:spacing w:line="360" w:lineRule="auto"/>
        <w:ind w:firstLine="540"/>
        <w:rPr>
          <w:b/>
          <w:sz w:val="28"/>
          <w:szCs w:val="28"/>
        </w:rPr>
      </w:pPr>
      <w:r>
        <w:rPr>
          <w:sz w:val="28"/>
          <w:szCs w:val="28"/>
        </w:rPr>
        <w:t xml:space="preserve"> «9.1) непредставления сведений, предусмотренных статьей 15.1 Федерального закона «О муниципальной службе в Российской Федерации»;</w:t>
      </w:r>
    </w:p>
    <w:p w:rsidR="00DF5171" w:rsidRDefault="00DF5171" w:rsidP="00DF5171">
      <w:pPr>
        <w:autoSpaceDE w:val="0"/>
        <w:spacing w:line="360" w:lineRule="auto"/>
        <w:rPr>
          <w:b/>
          <w:sz w:val="28"/>
          <w:szCs w:val="28"/>
        </w:rPr>
      </w:pPr>
      <w:r>
        <w:rPr>
          <w:b/>
          <w:sz w:val="28"/>
          <w:szCs w:val="28"/>
        </w:rPr>
        <w:t>18) в статье 40:</w:t>
      </w:r>
    </w:p>
    <w:p w:rsidR="00DF5171" w:rsidRDefault="00DF5171" w:rsidP="00DF5171">
      <w:pPr>
        <w:autoSpaceDE w:val="0"/>
        <w:spacing w:line="360" w:lineRule="auto"/>
        <w:ind w:firstLine="540"/>
        <w:rPr>
          <w:b/>
          <w:sz w:val="28"/>
          <w:szCs w:val="28"/>
        </w:rPr>
      </w:pPr>
      <w:r>
        <w:rPr>
          <w:b/>
          <w:sz w:val="28"/>
          <w:szCs w:val="28"/>
        </w:rPr>
        <w:t>в части 1:</w:t>
      </w:r>
    </w:p>
    <w:p w:rsidR="00DF5171" w:rsidRDefault="00DF5171" w:rsidP="00DF5171">
      <w:pPr>
        <w:autoSpaceDE w:val="0"/>
        <w:spacing w:line="360" w:lineRule="auto"/>
        <w:ind w:firstLine="540"/>
        <w:rPr>
          <w:b/>
          <w:sz w:val="28"/>
          <w:szCs w:val="28"/>
        </w:rPr>
      </w:pPr>
      <w:r>
        <w:rPr>
          <w:b/>
          <w:sz w:val="28"/>
          <w:szCs w:val="28"/>
        </w:rPr>
        <w:t xml:space="preserve">в пункте 5 </w:t>
      </w:r>
      <w:r>
        <w:rPr>
          <w:sz w:val="28"/>
          <w:szCs w:val="28"/>
        </w:rPr>
        <w:t>слова «Российской Федерации</w:t>
      </w:r>
      <w:proofErr w:type="gramStart"/>
      <w:r>
        <w:rPr>
          <w:sz w:val="28"/>
          <w:szCs w:val="28"/>
        </w:rPr>
        <w:t>;»</w:t>
      </w:r>
      <w:proofErr w:type="gramEnd"/>
      <w:r>
        <w:rPr>
          <w:sz w:val="28"/>
          <w:szCs w:val="28"/>
        </w:rPr>
        <w:t xml:space="preserve">  заменить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roofErr w:type="gramStart"/>
      <w:r>
        <w:rPr>
          <w:sz w:val="28"/>
          <w:szCs w:val="28"/>
        </w:rPr>
        <w:t>;»</w:t>
      </w:r>
      <w:proofErr w:type="gramEnd"/>
      <w:r>
        <w:rPr>
          <w:sz w:val="28"/>
          <w:szCs w:val="28"/>
        </w:rPr>
        <w:t>;</w:t>
      </w:r>
    </w:p>
    <w:p w:rsidR="00DF5171" w:rsidRDefault="00DF5171" w:rsidP="00DF5171">
      <w:pPr>
        <w:autoSpaceDE w:val="0"/>
        <w:spacing w:line="360" w:lineRule="auto"/>
        <w:ind w:firstLine="540"/>
        <w:rPr>
          <w:b/>
          <w:sz w:val="28"/>
          <w:szCs w:val="28"/>
        </w:rPr>
      </w:pPr>
      <w:r>
        <w:rPr>
          <w:b/>
          <w:sz w:val="28"/>
          <w:szCs w:val="28"/>
        </w:rPr>
        <w:t>пункт 17 признать утратившим силу;</w:t>
      </w:r>
    </w:p>
    <w:p w:rsidR="00DF5171" w:rsidRDefault="00DF5171" w:rsidP="00DF5171">
      <w:pPr>
        <w:autoSpaceDE w:val="0"/>
        <w:spacing w:line="360" w:lineRule="auto"/>
        <w:ind w:firstLine="540"/>
        <w:jc w:val="both"/>
        <w:rPr>
          <w:b/>
          <w:bCs/>
          <w:sz w:val="28"/>
          <w:szCs w:val="28"/>
        </w:rPr>
      </w:pPr>
      <w:r>
        <w:rPr>
          <w:b/>
          <w:sz w:val="28"/>
          <w:szCs w:val="28"/>
        </w:rPr>
        <w:t>часть 2 признать утратившей силу;</w:t>
      </w:r>
    </w:p>
    <w:p w:rsidR="00DF5171" w:rsidRDefault="00DF5171" w:rsidP="00DF5171">
      <w:pPr>
        <w:spacing w:line="360" w:lineRule="auto"/>
        <w:jc w:val="both"/>
        <w:rPr>
          <w:b/>
          <w:bCs/>
          <w:sz w:val="28"/>
          <w:szCs w:val="28"/>
        </w:rPr>
      </w:pPr>
      <w:r>
        <w:rPr>
          <w:b/>
          <w:bCs/>
          <w:sz w:val="28"/>
          <w:szCs w:val="28"/>
        </w:rPr>
        <w:t>19. В статье 40.1.1.</w:t>
      </w:r>
      <w:r>
        <w:rPr>
          <w:sz w:val="28"/>
          <w:szCs w:val="28"/>
        </w:rPr>
        <w:t xml:space="preserve"> Ограничения, связанные с муниципальной службой</w:t>
      </w:r>
    </w:p>
    <w:p w:rsidR="00DF5171" w:rsidRDefault="00DF5171" w:rsidP="00DF5171">
      <w:pPr>
        <w:spacing w:line="360" w:lineRule="auto"/>
        <w:ind w:firstLine="709"/>
        <w:jc w:val="both"/>
        <w:rPr>
          <w:sz w:val="28"/>
          <w:szCs w:val="28"/>
        </w:rPr>
      </w:pPr>
      <w:r>
        <w:rPr>
          <w:b/>
          <w:bCs/>
          <w:sz w:val="28"/>
          <w:szCs w:val="28"/>
        </w:rPr>
        <w:t xml:space="preserve"> </w:t>
      </w:r>
      <w:proofErr w:type="gramStart"/>
      <w:r>
        <w:rPr>
          <w:b/>
          <w:bCs/>
          <w:sz w:val="28"/>
          <w:szCs w:val="28"/>
        </w:rPr>
        <w:t>часть 1</w:t>
      </w:r>
      <w:r>
        <w:rPr>
          <w:sz w:val="28"/>
          <w:szCs w:val="28"/>
        </w:rPr>
        <w:t xml:space="preserve"> Гражданин не может быть принят на муниципальную службу, а муниципальный служащий не может находиться на муниципальной службе в случае:, </w:t>
      </w:r>
      <w:r>
        <w:rPr>
          <w:b/>
          <w:bCs/>
          <w:sz w:val="28"/>
          <w:szCs w:val="28"/>
        </w:rPr>
        <w:t>дополнить</w:t>
      </w:r>
      <w:r>
        <w:rPr>
          <w:sz w:val="28"/>
          <w:szCs w:val="28"/>
        </w:rPr>
        <w:t xml:space="preserve"> после (</w:t>
      </w:r>
      <w:r>
        <w:rPr>
          <w:b/>
          <w:bCs/>
          <w:sz w:val="28"/>
          <w:szCs w:val="28"/>
        </w:rPr>
        <w:t>пункта 9</w:t>
      </w:r>
      <w:r>
        <w:rPr>
          <w:sz w:val="28"/>
          <w:szCs w:val="28"/>
        </w:rPr>
        <w:t xml:space="preserve">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w:t>
      </w:r>
      <w:proofErr w:type="gramEnd"/>
      <w:r>
        <w:rPr>
          <w:sz w:val="28"/>
          <w:szCs w:val="28"/>
        </w:rPr>
        <w:t xml:space="preserve"> недостоверных или неполных сведений при поступлении на муниципальную службу) </w:t>
      </w:r>
      <w:r>
        <w:rPr>
          <w:b/>
          <w:bCs/>
          <w:sz w:val="28"/>
          <w:szCs w:val="28"/>
        </w:rPr>
        <w:t>пунктом</w:t>
      </w:r>
      <w:r>
        <w:rPr>
          <w:sz w:val="28"/>
          <w:szCs w:val="28"/>
        </w:rPr>
        <w:t xml:space="preserve"> </w:t>
      </w:r>
      <w:r>
        <w:rPr>
          <w:b/>
          <w:bCs/>
          <w:sz w:val="28"/>
          <w:szCs w:val="28"/>
        </w:rPr>
        <w:t>следующего содержания</w:t>
      </w:r>
      <w:r>
        <w:rPr>
          <w:sz w:val="28"/>
          <w:szCs w:val="28"/>
        </w:rPr>
        <w:t>:</w:t>
      </w:r>
    </w:p>
    <w:p w:rsidR="00DF5171" w:rsidRDefault="00DF5171" w:rsidP="00DF5171">
      <w:pPr>
        <w:numPr>
          <w:ilvl w:val="1"/>
          <w:numId w:val="2"/>
        </w:numPr>
        <w:spacing w:line="360" w:lineRule="auto"/>
        <w:ind w:left="0" w:firstLine="709"/>
        <w:jc w:val="both"/>
        <w:rPr>
          <w:b/>
          <w:sz w:val="28"/>
          <w:szCs w:val="28"/>
        </w:rPr>
      </w:pPr>
      <w:r>
        <w:rPr>
          <w:sz w:val="28"/>
          <w:szCs w:val="28"/>
        </w:rPr>
        <w:lastRenderedPageBreak/>
        <w:t>непредставления сведений, предусмотренных статьей 15.1 Федерального закона от 2 марта 2007 года N 25-ФЗ "О муниципальной службе в Российской Федерации»;</w:t>
      </w:r>
    </w:p>
    <w:p w:rsidR="00DF5171" w:rsidRDefault="00DF5171" w:rsidP="00DF5171">
      <w:pPr>
        <w:spacing w:line="360" w:lineRule="auto"/>
        <w:jc w:val="both"/>
        <w:rPr>
          <w:bCs/>
          <w:sz w:val="28"/>
          <w:szCs w:val="28"/>
        </w:rPr>
      </w:pPr>
      <w:r>
        <w:rPr>
          <w:b/>
          <w:sz w:val="28"/>
          <w:szCs w:val="28"/>
        </w:rPr>
        <w:t>20. в части 3 статьи 42:</w:t>
      </w:r>
    </w:p>
    <w:p w:rsidR="00DF5171" w:rsidRDefault="00DF5171" w:rsidP="00DF5171">
      <w:pPr>
        <w:autoSpaceDE w:val="0"/>
        <w:spacing w:line="360" w:lineRule="auto"/>
        <w:rPr>
          <w:b/>
          <w:sz w:val="28"/>
          <w:szCs w:val="28"/>
        </w:rPr>
      </w:pPr>
      <w:r>
        <w:rPr>
          <w:bCs/>
          <w:sz w:val="28"/>
          <w:szCs w:val="28"/>
        </w:rPr>
        <w:t>1)в пункте 2 слова «Правительством Российской Федерации» заменить словами «уполномоченным Правительством Российской Федерации федеральным органом исполнительной власти»;</w:t>
      </w:r>
    </w:p>
    <w:p w:rsidR="00DF5171" w:rsidRDefault="00DF5171" w:rsidP="00DF5171">
      <w:pPr>
        <w:autoSpaceDE w:val="0"/>
        <w:spacing w:line="360" w:lineRule="auto"/>
        <w:rPr>
          <w:sz w:val="28"/>
          <w:szCs w:val="28"/>
        </w:rPr>
      </w:pPr>
      <w:r>
        <w:rPr>
          <w:b/>
          <w:sz w:val="28"/>
          <w:szCs w:val="28"/>
        </w:rPr>
        <w:t>2) дополнить пунктом 10.1 следующего содержания:</w:t>
      </w:r>
    </w:p>
    <w:p w:rsidR="00DF5171" w:rsidRDefault="00DF5171" w:rsidP="00DF5171">
      <w:pPr>
        <w:autoSpaceDE w:val="0"/>
        <w:spacing w:line="360" w:lineRule="auto"/>
        <w:jc w:val="both"/>
        <w:rPr>
          <w:b/>
          <w:bCs/>
          <w:sz w:val="28"/>
          <w:szCs w:val="28"/>
        </w:rPr>
      </w:pPr>
      <w:r>
        <w:rPr>
          <w:sz w:val="28"/>
          <w:szCs w:val="28"/>
        </w:rPr>
        <w:t xml:space="preserve">«10.1) сведения, предусмотренные </w:t>
      </w:r>
      <w:hyperlink r:id="rId19" w:history="1">
        <w:r>
          <w:rPr>
            <w:rStyle w:val="a3"/>
          </w:rPr>
          <w:t>статьей 15.1</w:t>
        </w:r>
      </w:hyperlink>
      <w:r>
        <w:rPr>
          <w:sz w:val="28"/>
          <w:szCs w:val="28"/>
        </w:rPr>
        <w:t xml:space="preserve"> Федерального закона «О муниципальной службе в Российской Федерации»;</w:t>
      </w:r>
    </w:p>
    <w:p w:rsidR="00DF5171" w:rsidRDefault="00DF5171" w:rsidP="00DF5171">
      <w:pPr>
        <w:spacing w:line="360" w:lineRule="auto"/>
        <w:jc w:val="both"/>
        <w:rPr>
          <w:sz w:val="28"/>
          <w:szCs w:val="28"/>
        </w:rPr>
      </w:pPr>
      <w:r>
        <w:rPr>
          <w:b/>
          <w:bCs/>
          <w:sz w:val="28"/>
          <w:szCs w:val="28"/>
        </w:rPr>
        <w:t>21.</w:t>
      </w:r>
      <w:r>
        <w:rPr>
          <w:sz w:val="28"/>
          <w:szCs w:val="28"/>
        </w:rPr>
        <w:t xml:space="preserve"> </w:t>
      </w:r>
      <w:r>
        <w:rPr>
          <w:b/>
          <w:bCs/>
          <w:sz w:val="28"/>
          <w:szCs w:val="28"/>
        </w:rPr>
        <w:t>Главу Устава</w:t>
      </w:r>
      <w:r>
        <w:rPr>
          <w:sz w:val="28"/>
          <w:szCs w:val="28"/>
        </w:rPr>
        <w:t xml:space="preserve"> Муниципальная служба, после </w:t>
      </w:r>
      <w:r>
        <w:rPr>
          <w:b/>
          <w:bCs/>
          <w:sz w:val="28"/>
          <w:szCs w:val="28"/>
        </w:rPr>
        <w:t>статьи 49.</w:t>
      </w:r>
      <w:r>
        <w:rPr>
          <w:sz w:val="28"/>
          <w:szCs w:val="28"/>
        </w:rPr>
        <w:t xml:space="preserve"> Представление сведений о доходах, расходах, об имуществе и обязательствах имущественного характера, </w:t>
      </w:r>
      <w:r>
        <w:rPr>
          <w:b/>
          <w:bCs/>
          <w:sz w:val="28"/>
          <w:szCs w:val="28"/>
        </w:rPr>
        <w:t>дополнить статьей 49.1 следующего содержания:</w:t>
      </w:r>
    </w:p>
    <w:p w:rsidR="00DF5171" w:rsidRDefault="00DF5171" w:rsidP="00DF5171">
      <w:pPr>
        <w:spacing w:line="360" w:lineRule="auto"/>
        <w:ind w:firstLine="709"/>
        <w:jc w:val="both"/>
        <w:rPr>
          <w:sz w:val="28"/>
          <w:szCs w:val="28"/>
        </w:rPr>
      </w:pPr>
      <w:r>
        <w:rPr>
          <w:sz w:val="28"/>
          <w:szCs w:val="28"/>
        </w:rPr>
        <w:t>«</w:t>
      </w:r>
      <w:r>
        <w:rPr>
          <w:b/>
          <w:bCs/>
          <w:sz w:val="28"/>
          <w:szCs w:val="28"/>
        </w:rPr>
        <w:t>Статья 49.1. Представление сведений о размещении информации в информационно-телекоммуникационной сети «Интернет</w:t>
      </w:r>
      <w:r>
        <w:rPr>
          <w:sz w:val="28"/>
          <w:szCs w:val="28"/>
        </w:rPr>
        <w:t>»</w:t>
      </w:r>
    </w:p>
    <w:p w:rsidR="00DF5171" w:rsidRDefault="00DF5171" w:rsidP="00DF5171">
      <w:pPr>
        <w:spacing w:line="360" w:lineRule="auto"/>
        <w:ind w:firstLine="709"/>
        <w:jc w:val="both"/>
        <w:rPr>
          <w:sz w:val="28"/>
          <w:szCs w:val="28"/>
        </w:rPr>
      </w:pPr>
      <w:r>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F5171" w:rsidRDefault="00DF5171" w:rsidP="00DF5171">
      <w:pPr>
        <w:spacing w:line="360" w:lineRule="auto"/>
        <w:ind w:firstLine="709"/>
        <w:jc w:val="both"/>
        <w:rPr>
          <w:sz w:val="28"/>
          <w:szCs w:val="28"/>
        </w:rPr>
      </w:pPr>
      <w:r>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F5171" w:rsidRDefault="00DF5171" w:rsidP="00DF5171">
      <w:pPr>
        <w:spacing w:line="360" w:lineRule="auto"/>
        <w:ind w:firstLine="709"/>
        <w:jc w:val="both"/>
        <w:rPr>
          <w:sz w:val="28"/>
          <w:szCs w:val="28"/>
        </w:rPr>
      </w:pPr>
      <w:r>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F5171" w:rsidRDefault="00DF5171" w:rsidP="00DF5171">
      <w:pPr>
        <w:spacing w:line="360" w:lineRule="auto"/>
        <w:ind w:firstLine="709"/>
        <w:jc w:val="both"/>
        <w:rPr>
          <w:sz w:val="28"/>
          <w:szCs w:val="28"/>
        </w:rPr>
      </w:pPr>
      <w:r>
        <w:rPr>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w:t>
      </w:r>
      <w:r>
        <w:rPr>
          <w:sz w:val="28"/>
          <w:szCs w:val="28"/>
        </w:rPr>
        <w:lastRenderedPageBreak/>
        <w:t xml:space="preserve">позднее 1 апреля года, следующего </w:t>
      </w:r>
      <w:proofErr w:type="gramStart"/>
      <w:r>
        <w:rPr>
          <w:sz w:val="28"/>
          <w:szCs w:val="28"/>
        </w:rPr>
        <w:t>за</w:t>
      </w:r>
      <w:proofErr w:type="gramEnd"/>
      <w:r>
        <w:rPr>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DF5171" w:rsidRDefault="00DF5171" w:rsidP="00DF5171">
      <w:pPr>
        <w:spacing w:line="360" w:lineRule="auto"/>
        <w:ind w:firstLine="709"/>
        <w:jc w:val="both"/>
        <w:rPr>
          <w:b/>
          <w:bCs/>
          <w:sz w:val="28"/>
          <w:szCs w:val="28"/>
        </w:rPr>
      </w:pPr>
      <w:r>
        <w:rPr>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roofErr w:type="gramStart"/>
      <w:r>
        <w:rPr>
          <w:sz w:val="28"/>
          <w:szCs w:val="28"/>
        </w:rPr>
        <w:t>.»;</w:t>
      </w:r>
    </w:p>
    <w:p w:rsidR="00DF5171" w:rsidRDefault="00DF5171" w:rsidP="00DF5171">
      <w:pPr>
        <w:spacing w:line="360" w:lineRule="auto"/>
        <w:rPr>
          <w:sz w:val="28"/>
          <w:szCs w:val="28"/>
        </w:rPr>
      </w:pPr>
      <w:proofErr w:type="gramEnd"/>
      <w:r>
        <w:rPr>
          <w:b/>
          <w:bCs/>
          <w:sz w:val="28"/>
          <w:szCs w:val="28"/>
        </w:rPr>
        <w:t>22</w:t>
      </w:r>
      <w:r>
        <w:rPr>
          <w:sz w:val="28"/>
          <w:szCs w:val="28"/>
        </w:rPr>
        <w:t xml:space="preserve">. </w:t>
      </w:r>
      <w:r>
        <w:rPr>
          <w:b/>
          <w:bCs/>
          <w:sz w:val="28"/>
          <w:szCs w:val="28"/>
        </w:rPr>
        <w:t>В статье</w:t>
      </w:r>
      <w:r>
        <w:rPr>
          <w:sz w:val="28"/>
          <w:szCs w:val="28"/>
        </w:rPr>
        <w:t xml:space="preserve"> </w:t>
      </w:r>
      <w:r>
        <w:rPr>
          <w:b/>
          <w:bCs/>
          <w:sz w:val="28"/>
          <w:szCs w:val="28"/>
        </w:rPr>
        <w:t>47</w:t>
      </w:r>
      <w:r>
        <w:rPr>
          <w:sz w:val="28"/>
          <w:szCs w:val="28"/>
        </w:rPr>
        <w:t xml:space="preserve">. Поступление на муниципальную службу, </w:t>
      </w:r>
      <w:r>
        <w:rPr>
          <w:b/>
          <w:bCs/>
          <w:sz w:val="28"/>
          <w:szCs w:val="28"/>
        </w:rPr>
        <w:t xml:space="preserve">часть 3. </w:t>
      </w:r>
      <w:proofErr w:type="gramStart"/>
      <w:r>
        <w:rPr>
          <w:sz w:val="28"/>
          <w:szCs w:val="28"/>
        </w:rPr>
        <w:t>При поступлении на муниципальную службу гражданин представляет:, после (</w:t>
      </w:r>
      <w:r>
        <w:rPr>
          <w:b/>
          <w:bCs/>
          <w:sz w:val="28"/>
          <w:szCs w:val="28"/>
        </w:rPr>
        <w:t xml:space="preserve">пункта 10) </w:t>
      </w:r>
      <w:r>
        <w:rPr>
          <w:sz w:val="28"/>
          <w:szCs w:val="28"/>
        </w:rPr>
        <w:t xml:space="preserve">сведения о доходах за год, предшествующий году поступления на муниципальную службу, об имуществе и обязательствах имущественного характера), </w:t>
      </w:r>
      <w:r>
        <w:rPr>
          <w:b/>
          <w:bCs/>
          <w:sz w:val="28"/>
          <w:szCs w:val="28"/>
        </w:rPr>
        <w:t>дополнить пунктом 10.1 следующего содержания:</w:t>
      </w:r>
      <w:proofErr w:type="gramEnd"/>
    </w:p>
    <w:p w:rsidR="00DF5171" w:rsidRDefault="00DF5171" w:rsidP="00DF5171">
      <w:pPr>
        <w:numPr>
          <w:ilvl w:val="1"/>
          <w:numId w:val="3"/>
        </w:numPr>
        <w:spacing w:line="360" w:lineRule="auto"/>
        <w:rPr>
          <w:sz w:val="28"/>
          <w:szCs w:val="28"/>
        </w:rPr>
      </w:pPr>
      <w:r>
        <w:rPr>
          <w:sz w:val="28"/>
          <w:szCs w:val="28"/>
        </w:rPr>
        <w:t>сведения, предусмотренные статьей 15.1 Федерального закона от 2 марта 2007 года N 25-ФЗ "О муниципальной службе в Российской Федерации».</w:t>
      </w:r>
    </w:p>
    <w:p w:rsidR="00DF5171" w:rsidRDefault="00DF5171" w:rsidP="00DF5171">
      <w:pPr>
        <w:spacing w:line="360" w:lineRule="auto"/>
        <w:rPr>
          <w:b/>
          <w:bCs/>
          <w:sz w:val="28"/>
          <w:szCs w:val="28"/>
        </w:rPr>
      </w:pPr>
      <w:r>
        <w:rPr>
          <w:sz w:val="28"/>
          <w:szCs w:val="28"/>
        </w:rPr>
        <w:t>23.</w:t>
      </w:r>
      <w:r>
        <w:rPr>
          <w:b/>
          <w:sz w:val="26"/>
          <w:szCs w:val="28"/>
        </w:rPr>
        <w:t xml:space="preserve"> </w:t>
      </w:r>
      <w:r>
        <w:rPr>
          <w:b/>
          <w:sz w:val="28"/>
          <w:szCs w:val="28"/>
        </w:rPr>
        <w:t>в статье 52:</w:t>
      </w:r>
    </w:p>
    <w:p w:rsidR="00DF5171" w:rsidRDefault="00DF5171" w:rsidP="00DF5171">
      <w:pPr>
        <w:autoSpaceDE w:val="0"/>
        <w:spacing w:line="360" w:lineRule="auto"/>
        <w:ind w:firstLine="540"/>
      </w:pPr>
      <w:r>
        <w:rPr>
          <w:b/>
          <w:bCs/>
          <w:sz w:val="28"/>
          <w:szCs w:val="28"/>
        </w:rPr>
        <w:t xml:space="preserve">в </w:t>
      </w:r>
      <w:hyperlink r:id="rId20" w:history="1">
        <w:r>
          <w:rPr>
            <w:rStyle w:val="a3"/>
          </w:rPr>
          <w:t>части 2</w:t>
        </w:r>
      </w:hyperlink>
      <w:r>
        <w:rPr>
          <w:b/>
          <w:bCs/>
          <w:sz w:val="28"/>
          <w:szCs w:val="28"/>
        </w:rPr>
        <w:t xml:space="preserve"> второе предложение изложить в следующей редакции: </w:t>
      </w:r>
      <w:proofErr w:type="gramStart"/>
      <w:r>
        <w:rPr>
          <w:bCs/>
          <w:sz w:val="28"/>
          <w:szCs w:val="28"/>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w:t>
      </w:r>
      <w:proofErr w:type="gramEnd"/>
      <w:r>
        <w:rPr>
          <w:bCs/>
          <w:sz w:val="28"/>
          <w:szCs w:val="28"/>
        </w:rPr>
        <w:t xml:space="preserve"> соответствие с этими нормативными правовыми актами</w:t>
      </w:r>
      <w:proofErr w:type="gramStart"/>
      <w:r>
        <w:rPr>
          <w:bCs/>
          <w:sz w:val="28"/>
          <w:szCs w:val="28"/>
        </w:rPr>
        <w:t>.»;</w:t>
      </w:r>
      <w:proofErr w:type="gramEnd"/>
    </w:p>
    <w:p w:rsidR="00DF5171" w:rsidRDefault="00DF5171" w:rsidP="00DF5171">
      <w:pPr>
        <w:autoSpaceDE w:val="0"/>
        <w:spacing w:line="360" w:lineRule="auto"/>
        <w:ind w:firstLine="540"/>
        <w:rPr>
          <w:b/>
          <w:sz w:val="28"/>
          <w:szCs w:val="28"/>
        </w:rPr>
      </w:pPr>
      <w:hyperlink r:id="rId21" w:history="1">
        <w:r>
          <w:rPr>
            <w:rStyle w:val="a3"/>
          </w:rPr>
          <w:t>часть 5</w:t>
        </w:r>
      </w:hyperlink>
      <w:r>
        <w:rPr>
          <w:sz w:val="28"/>
          <w:szCs w:val="28"/>
        </w:rPr>
        <w:t xml:space="preserve"> после слов «и органами местного самоуправления </w:t>
      </w:r>
      <w:proofErr w:type="spellStart"/>
      <w:r>
        <w:rPr>
          <w:sz w:val="28"/>
          <w:szCs w:val="28"/>
        </w:rPr>
        <w:t>Жегаловского</w:t>
      </w:r>
      <w:proofErr w:type="spellEnd"/>
      <w:r>
        <w:rPr>
          <w:sz w:val="28"/>
          <w:szCs w:val="28"/>
        </w:rPr>
        <w:t xml:space="preserve"> сельского поселения» дополнить словами «в уполномоченный федеральный орган исполнительной власти в сфере регистрации уставов муниципальных образований, а </w:t>
      </w:r>
      <w:r>
        <w:rPr>
          <w:sz w:val="28"/>
          <w:szCs w:val="28"/>
        </w:rPr>
        <w:lastRenderedPageBreak/>
        <w:t>также»;</w:t>
      </w:r>
    </w:p>
    <w:p w:rsidR="00DF5171" w:rsidRDefault="00DF5171" w:rsidP="00DF5171">
      <w:pPr>
        <w:autoSpaceDE w:val="0"/>
        <w:spacing w:line="360" w:lineRule="auto"/>
        <w:ind w:firstLine="540"/>
        <w:rPr>
          <w:b/>
          <w:sz w:val="28"/>
          <w:szCs w:val="28"/>
        </w:rPr>
      </w:pPr>
      <w:r>
        <w:rPr>
          <w:b/>
          <w:sz w:val="28"/>
          <w:szCs w:val="28"/>
        </w:rPr>
        <w:t>в абзаце третьем части 6</w:t>
      </w:r>
      <w:r>
        <w:rPr>
          <w:sz w:val="28"/>
          <w:szCs w:val="28"/>
        </w:rPr>
        <w:t xml:space="preserve"> слово «контрольного» заменить словом «контрольно-счетного»;</w:t>
      </w:r>
    </w:p>
    <w:p w:rsidR="00DF5171" w:rsidRDefault="00DF5171" w:rsidP="00DF5171">
      <w:pPr>
        <w:autoSpaceDE w:val="0"/>
        <w:spacing w:line="360" w:lineRule="auto"/>
        <w:ind w:firstLine="540"/>
        <w:rPr>
          <w:sz w:val="28"/>
          <w:szCs w:val="28"/>
        </w:rPr>
      </w:pPr>
      <w:r>
        <w:rPr>
          <w:b/>
          <w:sz w:val="28"/>
          <w:szCs w:val="28"/>
        </w:rPr>
        <w:t>дополнить частью 7 следующего содержания:</w:t>
      </w:r>
    </w:p>
    <w:p w:rsidR="00DF5171" w:rsidRDefault="00DF5171" w:rsidP="00DF5171">
      <w:pPr>
        <w:spacing w:line="360" w:lineRule="auto"/>
        <w:rPr>
          <w:b/>
          <w:sz w:val="26"/>
          <w:szCs w:val="28"/>
        </w:rPr>
      </w:pPr>
      <w:r>
        <w:rPr>
          <w:sz w:val="28"/>
          <w:szCs w:val="28"/>
        </w:rPr>
        <w:t xml:space="preserve">«7. Приведение устава </w:t>
      </w:r>
      <w:proofErr w:type="spellStart"/>
      <w:r>
        <w:rPr>
          <w:sz w:val="28"/>
          <w:szCs w:val="28"/>
        </w:rPr>
        <w:t>Жегаловского</w:t>
      </w:r>
      <w:proofErr w:type="spellEnd"/>
      <w:r>
        <w:rPr>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Pr>
          <w:sz w:val="28"/>
          <w:szCs w:val="28"/>
        </w:rPr>
        <w:t>,</w:t>
      </w:r>
      <w:proofErr w:type="gramEnd"/>
      <w:r>
        <w:rPr>
          <w:sz w:val="28"/>
          <w:szCs w:val="28"/>
        </w:rPr>
        <w:t xml:space="preserve"> если федеральным законом, законом Республики Мордовия указанный срок не установлен, срок приведения устава </w:t>
      </w:r>
      <w:proofErr w:type="spellStart"/>
      <w:r>
        <w:rPr>
          <w:sz w:val="28"/>
          <w:szCs w:val="28"/>
        </w:rPr>
        <w:t>Жегаловского</w:t>
      </w:r>
      <w:proofErr w:type="spellEnd"/>
      <w:r>
        <w:rPr>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8"/>
          <w:szCs w:val="28"/>
        </w:rPr>
        <w:t>Жегаловского</w:t>
      </w:r>
      <w:proofErr w:type="spellEnd"/>
      <w:r>
        <w:rPr>
          <w:sz w:val="28"/>
          <w:szCs w:val="28"/>
        </w:rPr>
        <w:t xml:space="preserve"> сельского поселения, учета предложений граждан по нему, периодичности заседаний Совета депутатов </w:t>
      </w:r>
      <w:proofErr w:type="spellStart"/>
      <w:r>
        <w:rPr>
          <w:sz w:val="28"/>
          <w:szCs w:val="28"/>
        </w:rPr>
        <w:t>Жегаловского</w:t>
      </w:r>
      <w:proofErr w:type="spellEnd"/>
      <w:r>
        <w:rPr>
          <w:sz w:val="28"/>
          <w:szCs w:val="28"/>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roofErr w:type="gramStart"/>
      <w:r>
        <w:rPr>
          <w:sz w:val="28"/>
          <w:szCs w:val="28"/>
        </w:rPr>
        <w:t>.»;</w:t>
      </w:r>
      <w:proofErr w:type="gramEnd"/>
    </w:p>
    <w:p w:rsidR="00DF5171" w:rsidRDefault="00DF5171" w:rsidP="00DF5171">
      <w:pPr>
        <w:autoSpaceDE w:val="0"/>
        <w:spacing w:line="360" w:lineRule="auto"/>
        <w:ind w:firstLine="540"/>
        <w:rPr>
          <w:b/>
          <w:sz w:val="28"/>
          <w:szCs w:val="28"/>
        </w:rPr>
      </w:pPr>
      <w:r>
        <w:rPr>
          <w:b/>
          <w:sz w:val="26"/>
          <w:szCs w:val="28"/>
        </w:rPr>
        <w:t>1</w:t>
      </w:r>
      <w:r>
        <w:rPr>
          <w:b/>
          <w:sz w:val="28"/>
          <w:szCs w:val="28"/>
        </w:rPr>
        <w:t>9) в статье 55:</w:t>
      </w:r>
    </w:p>
    <w:p w:rsidR="00DF5171" w:rsidRDefault="00DF5171" w:rsidP="00DF5171">
      <w:pPr>
        <w:autoSpaceDE w:val="0"/>
        <w:spacing w:line="360" w:lineRule="auto"/>
        <w:ind w:firstLine="540"/>
        <w:rPr>
          <w:b/>
          <w:sz w:val="28"/>
          <w:szCs w:val="28"/>
        </w:rPr>
      </w:pPr>
      <w:r>
        <w:rPr>
          <w:b/>
          <w:sz w:val="28"/>
          <w:szCs w:val="28"/>
        </w:rPr>
        <w:t>в пункте 6 части 1</w:t>
      </w:r>
      <w:r>
        <w:rPr>
          <w:sz w:val="28"/>
          <w:szCs w:val="28"/>
        </w:rPr>
        <w:t xml:space="preserve"> слово «контрольно-счетной» заменить словом «ревизионной»;</w:t>
      </w:r>
    </w:p>
    <w:p w:rsidR="00DF5171" w:rsidRDefault="00DF5171" w:rsidP="00DF5171">
      <w:pPr>
        <w:autoSpaceDE w:val="0"/>
        <w:spacing w:line="360" w:lineRule="auto"/>
        <w:ind w:firstLine="540"/>
        <w:rPr>
          <w:b/>
          <w:sz w:val="28"/>
          <w:szCs w:val="28"/>
        </w:rPr>
      </w:pPr>
      <w:r>
        <w:rPr>
          <w:b/>
          <w:sz w:val="28"/>
          <w:szCs w:val="28"/>
        </w:rPr>
        <w:t>часть 3 изложить в следующей редакции:</w:t>
      </w:r>
    </w:p>
    <w:p w:rsidR="00DF5171" w:rsidRDefault="00DF5171" w:rsidP="00DF5171">
      <w:pPr>
        <w:autoSpaceDE w:val="0"/>
        <w:spacing w:line="360" w:lineRule="auto"/>
        <w:ind w:firstLine="540"/>
        <w:rPr>
          <w:sz w:val="28"/>
          <w:szCs w:val="28"/>
        </w:rPr>
      </w:pPr>
      <w:r>
        <w:rPr>
          <w:b/>
          <w:sz w:val="28"/>
          <w:szCs w:val="28"/>
        </w:rPr>
        <w:t xml:space="preserve"> </w:t>
      </w:r>
      <w:r>
        <w:rPr>
          <w:color w:val="000000"/>
          <w:sz w:val="28"/>
          <w:szCs w:val="28"/>
        </w:rPr>
        <w:t xml:space="preserve">«3. </w:t>
      </w:r>
      <w:proofErr w:type="gramStart"/>
      <w:r>
        <w:rPr>
          <w:sz w:val="28"/>
          <w:szCs w:val="28"/>
        </w:rPr>
        <w:t xml:space="preserve">Проекты муниципальных нормативных правовых актов </w:t>
      </w:r>
      <w:proofErr w:type="spellStart"/>
      <w:r>
        <w:rPr>
          <w:sz w:val="28"/>
          <w:szCs w:val="28"/>
        </w:rPr>
        <w:t>Жегаловского</w:t>
      </w:r>
      <w:proofErr w:type="spellEnd"/>
      <w:r>
        <w:rPr>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sz w:val="28"/>
          <w:szCs w:val="28"/>
        </w:rPr>
        <w:t>Жегаловского</w:t>
      </w:r>
      <w:proofErr w:type="spellEnd"/>
      <w:r>
        <w:rPr>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DF5171" w:rsidRDefault="00DF5171" w:rsidP="00DF5171">
      <w:pPr>
        <w:autoSpaceDE w:val="0"/>
        <w:spacing w:line="360" w:lineRule="auto"/>
        <w:ind w:firstLine="540"/>
        <w:rPr>
          <w:sz w:val="28"/>
          <w:szCs w:val="28"/>
        </w:rPr>
      </w:pPr>
      <w:r>
        <w:rPr>
          <w:sz w:val="28"/>
          <w:szCs w:val="28"/>
        </w:rPr>
        <w:lastRenderedPageBreak/>
        <w:t xml:space="preserve">1) проектов нормативных правовых актов Совета депутатов </w:t>
      </w:r>
      <w:proofErr w:type="spellStart"/>
      <w:r>
        <w:rPr>
          <w:sz w:val="28"/>
          <w:szCs w:val="28"/>
        </w:rPr>
        <w:t>Жегаловского</w:t>
      </w:r>
      <w:proofErr w:type="spellEnd"/>
      <w:r>
        <w:rPr>
          <w:sz w:val="28"/>
          <w:szCs w:val="28"/>
        </w:rPr>
        <w:t xml:space="preserve"> сельского поселения, устанавливающих, изменяющих, приостанавливающих, отменяющих местные налоги и сборы;</w:t>
      </w:r>
    </w:p>
    <w:p w:rsidR="00DF5171" w:rsidRDefault="00DF5171" w:rsidP="00DF5171">
      <w:pPr>
        <w:autoSpaceDE w:val="0"/>
        <w:spacing w:line="360" w:lineRule="auto"/>
        <w:ind w:firstLine="540"/>
        <w:rPr>
          <w:b/>
          <w:sz w:val="28"/>
          <w:szCs w:val="28"/>
        </w:rPr>
      </w:pPr>
      <w:r>
        <w:rPr>
          <w:sz w:val="28"/>
          <w:szCs w:val="28"/>
        </w:rPr>
        <w:t xml:space="preserve">2) проектов нормативных правовых актов Совета депутатов </w:t>
      </w:r>
      <w:proofErr w:type="spellStart"/>
      <w:r>
        <w:rPr>
          <w:sz w:val="28"/>
          <w:szCs w:val="28"/>
        </w:rPr>
        <w:t>Жегаловского</w:t>
      </w:r>
      <w:proofErr w:type="spellEnd"/>
      <w:r>
        <w:rPr>
          <w:sz w:val="28"/>
          <w:szCs w:val="28"/>
        </w:rPr>
        <w:t xml:space="preserve"> сельского поселения, регулирующих бюджетные правоотношения.</w:t>
      </w:r>
    </w:p>
    <w:p w:rsidR="00DF5171" w:rsidRDefault="00DF5171" w:rsidP="00DF5171">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b/>
          <w:sz w:val="28"/>
          <w:szCs w:val="28"/>
        </w:rPr>
        <w:t>дополнить частью 4 следующего содержания:</w:t>
      </w:r>
    </w:p>
    <w:p w:rsidR="00DF5171" w:rsidRDefault="00DF5171" w:rsidP="00DF5171">
      <w:pPr>
        <w:pStyle w:val="ConsPlusNormal"/>
        <w:spacing w:line="360" w:lineRule="auto"/>
        <w:ind w:firstLine="540"/>
        <w:jc w:val="both"/>
        <w:rPr>
          <w:rFonts w:cs="Times New Roman"/>
          <w:b/>
          <w:sz w:val="28"/>
          <w:szCs w:val="28"/>
        </w:rPr>
      </w:pPr>
      <w:r>
        <w:rPr>
          <w:rFonts w:ascii="Times New Roman" w:hAnsi="Times New Roman" w:cs="Times New Roman"/>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roofErr w:type="gramStart"/>
      <w:r>
        <w:rPr>
          <w:rFonts w:ascii="Times New Roman" w:hAnsi="Times New Roman" w:cs="Times New Roman"/>
          <w:sz w:val="28"/>
          <w:szCs w:val="28"/>
        </w:rPr>
        <w:t>.»;</w:t>
      </w:r>
      <w:proofErr w:type="gramEnd"/>
    </w:p>
    <w:p w:rsidR="00DF5171" w:rsidRDefault="00DF5171" w:rsidP="00DF5171">
      <w:pPr>
        <w:autoSpaceDE w:val="0"/>
        <w:spacing w:line="360" w:lineRule="auto"/>
        <w:rPr>
          <w:b/>
          <w:sz w:val="28"/>
          <w:szCs w:val="28"/>
        </w:rPr>
      </w:pPr>
      <w:r>
        <w:rPr>
          <w:b/>
          <w:sz w:val="28"/>
          <w:szCs w:val="28"/>
        </w:rPr>
        <w:t>20)</w:t>
      </w:r>
      <w:r>
        <w:rPr>
          <w:sz w:val="28"/>
          <w:szCs w:val="28"/>
        </w:rPr>
        <w:t xml:space="preserve"> </w:t>
      </w:r>
      <w:r>
        <w:rPr>
          <w:b/>
          <w:sz w:val="28"/>
          <w:szCs w:val="28"/>
        </w:rPr>
        <w:t>в статье 61:</w:t>
      </w:r>
    </w:p>
    <w:p w:rsidR="00DF5171" w:rsidRDefault="00DF5171" w:rsidP="00DF5171">
      <w:pPr>
        <w:autoSpaceDE w:val="0"/>
        <w:spacing w:line="360" w:lineRule="auto"/>
        <w:ind w:firstLine="540"/>
        <w:rPr>
          <w:b/>
          <w:sz w:val="28"/>
          <w:szCs w:val="28"/>
        </w:rPr>
      </w:pPr>
      <w:r>
        <w:rPr>
          <w:b/>
          <w:sz w:val="28"/>
          <w:szCs w:val="28"/>
        </w:rPr>
        <w:t>в части 1 слово «</w:t>
      </w:r>
      <w:proofErr w:type="spellStart"/>
      <w:r>
        <w:rPr>
          <w:b/>
          <w:sz w:val="28"/>
          <w:szCs w:val="28"/>
        </w:rPr>
        <w:t>Булаевское</w:t>
      </w:r>
      <w:proofErr w:type="spellEnd"/>
      <w:r>
        <w:rPr>
          <w:b/>
          <w:sz w:val="28"/>
          <w:szCs w:val="28"/>
        </w:rPr>
        <w:t>» заменить словом «</w:t>
      </w:r>
      <w:proofErr w:type="spellStart"/>
      <w:r>
        <w:rPr>
          <w:b/>
          <w:sz w:val="28"/>
          <w:szCs w:val="28"/>
        </w:rPr>
        <w:t>Жегаловское</w:t>
      </w:r>
      <w:proofErr w:type="spellEnd"/>
      <w:r>
        <w:rPr>
          <w:b/>
          <w:sz w:val="28"/>
          <w:szCs w:val="28"/>
        </w:rPr>
        <w:t>»;</w:t>
      </w:r>
    </w:p>
    <w:p w:rsidR="00DF5171" w:rsidRDefault="00DF5171" w:rsidP="00DF5171">
      <w:pPr>
        <w:autoSpaceDE w:val="0"/>
        <w:spacing w:line="360" w:lineRule="auto"/>
        <w:ind w:firstLine="540"/>
        <w:rPr>
          <w:b/>
          <w:sz w:val="28"/>
          <w:szCs w:val="28"/>
        </w:rPr>
      </w:pPr>
      <w:r>
        <w:rPr>
          <w:b/>
          <w:sz w:val="28"/>
          <w:szCs w:val="28"/>
        </w:rPr>
        <w:t xml:space="preserve"> в абзаце первом части 4 </w:t>
      </w:r>
      <w:r>
        <w:rPr>
          <w:sz w:val="28"/>
          <w:szCs w:val="28"/>
        </w:rPr>
        <w:t>слова «затрат на их денежное содержание подлежат официальному обнародованию» заменить словами «расходов на оплату их труда подлежат официальному опубликованию</w:t>
      </w:r>
      <w:proofErr w:type="gramStart"/>
      <w:r>
        <w:rPr>
          <w:sz w:val="28"/>
          <w:szCs w:val="28"/>
        </w:rPr>
        <w:t>.»;</w:t>
      </w:r>
      <w:proofErr w:type="gramEnd"/>
    </w:p>
    <w:p w:rsidR="00DF5171" w:rsidRDefault="00DF5171" w:rsidP="00DF5171">
      <w:pPr>
        <w:autoSpaceDE w:val="0"/>
        <w:spacing w:line="360" w:lineRule="auto"/>
        <w:rPr>
          <w:sz w:val="28"/>
          <w:szCs w:val="28"/>
        </w:rPr>
      </w:pPr>
      <w:r>
        <w:rPr>
          <w:b/>
          <w:sz w:val="28"/>
          <w:szCs w:val="28"/>
        </w:rPr>
        <w:t>21) статью 63.1 изложить в следующей редакции:</w:t>
      </w:r>
    </w:p>
    <w:p w:rsidR="00DF5171" w:rsidRDefault="00DF5171" w:rsidP="00DF5171">
      <w:pPr>
        <w:autoSpaceDE w:val="0"/>
        <w:spacing w:line="360" w:lineRule="auto"/>
        <w:ind w:firstLine="540"/>
        <w:rPr>
          <w:sz w:val="28"/>
          <w:szCs w:val="28"/>
        </w:rPr>
      </w:pPr>
      <w:r>
        <w:rPr>
          <w:sz w:val="28"/>
          <w:szCs w:val="28"/>
        </w:rPr>
        <w:t>«</w:t>
      </w:r>
      <w:r>
        <w:rPr>
          <w:b/>
          <w:sz w:val="28"/>
          <w:szCs w:val="28"/>
        </w:rPr>
        <w:t>Статья 63.1. Субсидии, субвенции и иные межбюджетные трансферты, предоставляемые из местных бюджетов</w:t>
      </w:r>
    </w:p>
    <w:p w:rsidR="00DF5171" w:rsidRDefault="00DF5171" w:rsidP="00DF5171">
      <w:pPr>
        <w:autoSpaceDE w:val="0"/>
        <w:spacing w:line="360" w:lineRule="auto"/>
        <w:ind w:firstLine="540"/>
        <w:rPr>
          <w:sz w:val="28"/>
          <w:szCs w:val="28"/>
        </w:rPr>
      </w:pPr>
      <w:r>
        <w:rPr>
          <w:sz w:val="28"/>
          <w:szCs w:val="28"/>
        </w:rPr>
        <w:t xml:space="preserve">1. Законом Республики Мордовия может быть предусмотрено предоставление бюджету Республики Мордовия субсидий из местного бюджета </w:t>
      </w:r>
      <w:proofErr w:type="spellStart"/>
      <w:r>
        <w:rPr>
          <w:sz w:val="28"/>
          <w:szCs w:val="28"/>
        </w:rPr>
        <w:t>Жегаловского</w:t>
      </w:r>
      <w:proofErr w:type="spellEnd"/>
      <w:r>
        <w:rPr>
          <w:sz w:val="28"/>
          <w:szCs w:val="28"/>
        </w:rPr>
        <w:t xml:space="preserve"> сельского поселения в соответствии с требованиями Бюджетного </w:t>
      </w:r>
      <w:hyperlink r:id="rId22" w:history="1">
        <w:r>
          <w:rPr>
            <w:rStyle w:val="a3"/>
          </w:rPr>
          <w:t>кодекса</w:t>
        </w:r>
      </w:hyperlink>
      <w:r>
        <w:rPr>
          <w:sz w:val="28"/>
          <w:szCs w:val="28"/>
        </w:rPr>
        <w:t xml:space="preserve"> Российской Федерации.</w:t>
      </w:r>
    </w:p>
    <w:p w:rsidR="00DF5171" w:rsidRDefault="00DF5171" w:rsidP="00DF5171">
      <w:pPr>
        <w:autoSpaceDE w:val="0"/>
        <w:spacing w:line="360" w:lineRule="auto"/>
        <w:ind w:firstLine="540"/>
        <w:rPr>
          <w:sz w:val="28"/>
          <w:szCs w:val="28"/>
        </w:rPr>
      </w:pPr>
      <w:r>
        <w:rPr>
          <w:sz w:val="28"/>
          <w:szCs w:val="28"/>
        </w:rPr>
        <w:t xml:space="preserve">2. Бюджету </w:t>
      </w:r>
      <w:proofErr w:type="spellStart"/>
      <w:r>
        <w:rPr>
          <w:sz w:val="28"/>
          <w:szCs w:val="28"/>
        </w:rPr>
        <w:t>Жегаловского</w:t>
      </w:r>
      <w:proofErr w:type="spellEnd"/>
      <w:r>
        <w:rPr>
          <w:sz w:val="28"/>
          <w:szCs w:val="28"/>
        </w:rPr>
        <w:t xml:space="preserve"> сельского поселения могут быть предоставлены субвенции из бюджета </w:t>
      </w:r>
      <w:proofErr w:type="spellStart"/>
      <w:r>
        <w:rPr>
          <w:sz w:val="28"/>
          <w:szCs w:val="28"/>
        </w:rPr>
        <w:t>Темниковского</w:t>
      </w:r>
      <w:proofErr w:type="spellEnd"/>
      <w:r>
        <w:rPr>
          <w:sz w:val="28"/>
          <w:szCs w:val="28"/>
        </w:rPr>
        <w:t xml:space="preserve"> муниципального района в соответствии с требованиями Бюджетного </w:t>
      </w:r>
      <w:hyperlink r:id="rId23" w:history="1">
        <w:r>
          <w:rPr>
            <w:rStyle w:val="a3"/>
          </w:rPr>
          <w:t>кодекса</w:t>
        </w:r>
      </w:hyperlink>
      <w:r>
        <w:rPr>
          <w:sz w:val="28"/>
          <w:szCs w:val="28"/>
        </w:rPr>
        <w:t xml:space="preserve"> Российской Федерации.</w:t>
      </w:r>
    </w:p>
    <w:p w:rsidR="00DF5171" w:rsidRDefault="00DF5171" w:rsidP="00DF5171">
      <w:pPr>
        <w:autoSpaceDE w:val="0"/>
        <w:spacing w:line="360" w:lineRule="auto"/>
        <w:ind w:firstLine="540"/>
        <w:rPr>
          <w:sz w:val="28"/>
          <w:szCs w:val="28"/>
        </w:rPr>
      </w:pPr>
      <w:r>
        <w:rPr>
          <w:sz w:val="28"/>
          <w:szCs w:val="28"/>
        </w:rPr>
        <w:t xml:space="preserve">3. Бюджету </w:t>
      </w:r>
      <w:proofErr w:type="spellStart"/>
      <w:r>
        <w:rPr>
          <w:sz w:val="28"/>
          <w:szCs w:val="28"/>
        </w:rPr>
        <w:t>Жегаловского</w:t>
      </w:r>
      <w:proofErr w:type="spellEnd"/>
      <w:r>
        <w:rPr>
          <w:sz w:val="28"/>
          <w:szCs w:val="28"/>
        </w:rPr>
        <w:t xml:space="preserve"> сельского поселения могут быть предоставлены иные межбюджетные трансферты из бюджета </w:t>
      </w:r>
      <w:proofErr w:type="spellStart"/>
      <w:r>
        <w:rPr>
          <w:sz w:val="28"/>
          <w:szCs w:val="28"/>
        </w:rPr>
        <w:t>Темниковского</w:t>
      </w:r>
      <w:proofErr w:type="spellEnd"/>
      <w:r>
        <w:rPr>
          <w:sz w:val="28"/>
          <w:szCs w:val="28"/>
        </w:rPr>
        <w:t xml:space="preserve"> муниципального района в соответствии с требованиями Бюджетного </w:t>
      </w:r>
      <w:hyperlink r:id="rId24" w:history="1">
        <w:r>
          <w:rPr>
            <w:rStyle w:val="a3"/>
          </w:rPr>
          <w:t>кодекса</w:t>
        </w:r>
      </w:hyperlink>
      <w:r>
        <w:rPr>
          <w:sz w:val="28"/>
          <w:szCs w:val="28"/>
        </w:rPr>
        <w:t xml:space="preserve"> Российской Федерации.</w:t>
      </w:r>
    </w:p>
    <w:p w:rsidR="00DF5171" w:rsidRDefault="00DF5171" w:rsidP="00DF5171">
      <w:pPr>
        <w:autoSpaceDE w:val="0"/>
        <w:spacing w:line="360" w:lineRule="auto"/>
        <w:ind w:firstLine="540"/>
        <w:rPr>
          <w:b/>
          <w:sz w:val="28"/>
          <w:szCs w:val="28"/>
        </w:rPr>
      </w:pPr>
      <w:r>
        <w:rPr>
          <w:sz w:val="28"/>
          <w:szCs w:val="28"/>
        </w:rPr>
        <w:lastRenderedPageBreak/>
        <w:t xml:space="preserve">4. </w:t>
      </w:r>
      <w:proofErr w:type="gramStart"/>
      <w:r>
        <w:rPr>
          <w:sz w:val="28"/>
          <w:szCs w:val="28"/>
        </w:rPr>
        <w:t xml:space="preserve">Бюджету </w:t>
      </w:r>
      <w:proofErr w:type="spellStart"/>
      <w:r>
        <w:rPr>
          <w:sz w:val="28"/>
          <w:szCs w:val="28"/>
        </w:rPr>
        <w:t>Темниковского</w:t>
      </w:r>
      <w:proofErr w:type="spellEnd"/>
      <w:r>
        <w:rPr>
          <w:sz w:val="28"/>
          <w:szCs w:val="28"/>
        </w:rPr>
        <w:t xml:space="preserve"> муниципального района могут быть предоставлены иные межбюджетные трансферты из бюджета </w:t>
      </w:r>
      <w:proofErr w:type="spellStart"/>
      <w:r>
        <w:rPr>
          <w:sz w:val="28"/>
          <w:szCs w:val="28"/>
        </w:rPr>
        <w:t>Жегаловского</w:t>
      </w:r>
      <w:proofErr w:type="spellEnd"/>
      <w:r>
        <w:rPr>
          <w:sz w:val="28"/>
          <w:szCs w:val="28"/>
        </w:rPr>
        <w:t xml:space="preserve"> сельского поселения в соответствии с требованиями Бюджетного </w:t>
      </w:r>
      <w:hyperlink r:id="rId25" w:history="1">
        <w:r>
          <w:rPr>
            <w:rStyle w:val="a3"/>
          </w:rPr>
          <w:t>кодекса</w:t>
        </w:r>
      </w:hyperlink>
      <w:r>
        <w:rPr>
          <w:sz w:val="28"/>
          <w:szCs w:val="28"/>
        </w:rPr>
        <w:t xml:space="preserve"> Российской Федерации.»;</w:t>
      </w:r>
      <w:proofErr w:type="gramEnd"/>
    </w:p>
    <w:p w:rsidR="00DF5171" w:rsidRDefault="00DF5171" w:rsidP="00DF5171">
      <w:pPr>
        <w:autoSpaceDE w:val="0"/>
        <w:spacing w:line="360" w:lineRule="auto"/>
        <w:rPr>
          <w:b/>
          <w:sz w:val="28"/>
          <w:szCs w:val="28"/>
        </w:rPr>
      </w:pPr>
      <w:r>
        <w:rPr>
          <w:b/>
          <w:sz w:val="28"/>
          <w:szCs w:val="28"/>
        </w:rPr>
        <w:t>22) статью 63.3 изложить в следующей редакции:</w:t>
      </w:r>
    </w:p>
    <w:p w:rsidR="00DF5171" w:rsidRDefault="00DF5171" w:rsidP="00DF5171">
      <w:pPr>
        <w:autoSpaceDE w:val="0"/>
        <w:spacing w:line="360" w:lineRule="auto"/>
        <w:ind w:firstLine="540"/>
        <w:rPr>
          <w:sz w:val="28"/>
          <w:szCs w:val="28"/>
        </w:rPr>
      </w:pPr>
      <w:r>
        <w:rPr>
          <w:b/>
          <w:sz w:val="28"/>
          <w:szCs w:val="28"/>
        </w:rPr>
        <w:t xml:space="preserve">«Статья 63.3. Выравнивание бюджетной обеспеченности </w:t>
      </w:r>
      <w:proofErr w:type="spellStart"/>
      <w:r>
        <w:rPr>
          <w:b/>
          <w:sz w:val="28"/>
          <w:szCs w:val="28"/>
        </w:rPr>
        <w:t>Жегаловского</w:t>
      </w:r>
      <w:proofErr w:type="spellEnd"/>
      <w:r>
        <w:rPr>
          <w:b/>
          <w:sz w:val="28"/>
          <w:szCs w:val="28"/>
        </w:rPr>
        <w:t xml:space="preserve"> сельского поселения</w:t>
      </w:r>
    </w:p>
    <w:p w:rsidR="00DF5171" w:rsidRDefault="00DF5171" w:rsidP="00DF5171">
      <w:pPr>
        <w:autoSpaceDE w:val="0"/>
        <w:spacing w:line="360" w:lineRule="auto"/>
        <w:ind w:firstLine="540"/>
        <w:rPr>
          <w:b/>
          <w:sz w:val="28"/>
          <w:szCs w:val="28"/>
        </w:rPr>
      </w:pPr>
      <w:proofErr w:type="gramStart"/>
      <w:r>
        <w:rPr>
          <w:sz w:val="28"/>
          <w:szCs w:val="28"/>
        </w:rPr>
        <w:t xml:space="preserve">Выравнивание бюджетной </w:t>
      </w:r>
      <w:proofErr w:type="spellStart"/>
      <w:r>
        <w:rPr>
          <w:sz w:val="28"/>
          <w:szCs w:val="28"/>
        </w:rPr>
        <w:t>Жегаловского</w:t>
      </w:r>
      <w:proofErr w:type="spellEnd"/>
      <w:r>
        <w:rPr>
          <w:sz w:val="28"/>
          <w:szCs w:val="28"/>
        </w:rPr>
        <w:t xml:space="preserve"> сельского поселения осуществляется в соответствии с требованиями Бюджетного </w:t>
      </w:r>
      <w:hyperlink r:id="rId26" w:history="1">
        <w:r>
          <w:rPr>
            <w:rStyle w:val="a3"/>
          </w:rPr>
          <w:t>кодекса</w:t>
        </w:r>
      </w:hyperlink>
      <w:r>
        <w:rPr>
          <w:sz w:val="28"/>
          <w:szCs w:val="28"/>
        </w:rPr>
        <w:t xml:space="preserve"> Российской Федерации.»;</w:t>
      </w:r>
      <w:proofErr w:type="gramEnd"/>
    </w:p>
    <w:p w:rsidR="00DF5171" w:rsidRDefault="00DF5171" w:rsidP="00DF5171">
      <w:pPr>
        <w:autoSpaceDE w:val="0"/>
        <w:spacing w:line="360" w:lineRule="auto"/>
        <w:rPr>
          <w:b/>
          <w:sz w:val="28"/>
          <w:szCs w:val="28"/>
        </w:rPr>
      </w:pPr>
      <w:r>
        <w:rPr>
          <w:b/>
          <w:sz w:val="28"/>
          <w:szCs w:val="28"/>
        </w:rPr>
        <w:t>23) в части 3 статьи 65</w:t>
      </w:r>
      <w:r>
        <w:rPr>
          <w:sz w:val="28"/>
          <w:szCs w:val="28"/>
        </w:rPr>
        <w:t xml:space="preserve"> слово «контрольно-счетная» заменить словом «ревизионная»;</w:t>
      </w:r>
    </w:p>
    <w:p w:rsidR="00DF5171" w:rsidRDefault="00DF5171" w:rsidP="00DF5171">
      <w:pPr>
        <w:autoSpaceDE w:val="0"/>
        <w:spacing w:line="360" w:lineRule="auto"/>
        <w:rPr>
          <w:sz w:val="28"/>
          <w:szCs w:val="28"/>
        </w:rPr>
      </w:pPr>
      <w:r>
        <w:rPr>
          <w:b/>
          <w:sz w:val="28"/>
          <w:szCs w:val="28"/>
        </w:rPr>
        <w:t>24) часть 3 статьи 67.1 изложить в следующей редакции:</w:t>
      </w:r>
    </w:p>
    <w:p w:rsidR="00DF5171" w:rsidRDefault="00DF5171" w:rsidP="00DF5171">
      <w:pPr>
        <w:autoSpaceDE w:val="0"/>
        <w:spacing w:line="360" w:lineRule="auto"/>
        <w:ind w:firstLine="540"/>
        <w:rPr>
          <w:sz w:val="28"/>
          <w:szCs w:val="28"/>
        </w:rPr>
      </w:pPr>
      <w:r>
        <w:rPr>
          <w:sz w:val="28"/>
          <w:szCs w:val="28"/>
        </w:rPr>
        <w:t xml:space="preserve">«3. </w:t>
      </w:r>
      <w:hyperlink r:id="rId27" w:history="1">
        <w:r>
          <w:rPr>
            <w:rStyle w:val="a3"/>
          </w:rPr>
          <w:t>Порядок</w:t>
        </w:r>
      </w:hyperlink>
      <w:r>
        <w:rPr>
          <w:sz w:val="28"/>
          <w:szCs w:val="28"/>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w:t>
      </w:r>
    </w:p>
    <w:p w:rsidR="00DF5171" w:rsidRDefault="00DF5171" w:rsidP="00DF5171">
      <w:pPr>
        <w:autoSpaceDE w:val="0"/>
        <w:spacing w:line="360" w:lineRule="auto"/>
        <w:ind w:firstLine="540"/>
        <w:rPr>
          <w:sz w:val="28"/>
          <w:szCs w:val="28"/>
        </w:rPr>
      </w:pPr>
      <w:proofErr w:type="gramStart"/>
      <w:r>
        <w:rPr>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Pr>
          <w:sz w:val="28"/>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DF5171" w:rsidRDefault="00DF5171" w:rsidP="00DF5171">
      <w:pPr>
        <w:autoSpaceDE w:val="0"/>
        <w:spacing w:line="360" w:lineRule="auto"/>
        <w:ind w:firstLine="540"/>
        <w:rPr>
          <w:sz w:val="28"/>
          <w:szCs w:val="28"/>
        </w:rPr>
      </w:pPr>
      <w:r>
        <w:rPr>
          <w:sz w:val="28"/>
          <w:szCs w:val="28"/>
        </w:rPr>
        <w:t>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proofErr w:type="gramStart"/>
      <w:r>
        <w:rPr>
          <w:sz w:val="28"/>
          <w:szCs w:val="28"/>
        </w:rPr>
        <w:t>.».</w:t>
      </w:r>
      <w:proofErr w:type="gramEnd"/>
    </w:p>
    <w:p w:rsidR="00DF5171" w:rsidRDefault="00DF5171" w:rsidP="00DF5171">
      <w:pPr>
        <w:spacing w:line="360" w:lineRule="auto"/>
        <w:ind w:firstLine="561"/>
        <w:jc w:val="both"/>
        <w:rPr>
          <w:sz w:val="28"/>
          <w:szCs w:val="28"/>
        </w:rPr>
      </w:pPr>
    </w:p>
    <w:p w:rsidR="00DF5171" w:rsidRDefault="00DF5171" w:rsidP="00DF5171">
      <w:pPr>
        <w:overflowPunct w:val="0"/>
        <w:spacing w:line="360" w:lineRule="auto"/>
        <w:ind w:firstLine="600"/>
        <w:jc w:val="both"/>
        <w:rPr>
          <w:bCs/>
          <w:sz w:val="28"/>
          <w:szCs w:val="28"/>
        </w:rPr>
      </w:pPr>
      <w:r>
        <w:rPr>
          <w:b/>
          <w:sz w:val="28"/>
          <w:szCs w:val="28"/>
        </w:rPr>
        <w:t>2.</w:t>
      </w:r>
      <w:r>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DF5171" w:rsidRDefault="00DF5171" w:rsidP="00DF5171">
      <w:pPr>
        <w:rPr>
          <w:bCs/>
          <w:sz w:val="28"/>
          <w:szCs w:val="28"/>
        </w:rPr>
      </w:pPr>
    </w:p>
    <w:p w:rsidR="00DF5171" w:rsidRDefault="00DF5171" w:rsidP="00DF5171">
      <w:pPr>
        <w:rPr>
          <w:bCs/>
          <w:sz w:val="28"/>
          <w:szCs w:val="28"/>
        </w:rPr>
      </w:pPr>
    </w:p>
    <w:p w:rsidR="00DF5171" w:rsidRDefault="00DF5171" w:rsidP="00DF5171">
      <w:pPr>
        <w:rPr>
          <w:bCs/>
          <w:sz w:val="28"/>
          <w:szCs w:val="28"/>
        </w:rPr>
      </w:pPr>
    </w:p>
    <w:p w:rsidR="00DF5171" w:rsidRDefault="00DF5171" w:rsidP="00DF5171">
      <w:pPr>
        <w:spacing w:line="100" w:lineRule="atLeast"/>
        <w:rPr>
          <w:sz w:val="28"/>
          <w:szCs w:val="28"/>
        </w:rPr>
      </w:pPr>
      <w:r>
        <w:rPr>
          <w:sz w:val="28"/>
          <w:szCs w:val="28"/>
        </w:rPr>
        <w:t xml:space="preserve">Глава </w:t>
      </w:r>
      <w:proofErr w:type="spellStart"/>
      <w:r>
        <w:rPr>
          <w:sz w:val="28"/>
          <w:szCs w:val="28"/>
        </w:rPr>
        <w:t>Жегаловского</w:t>
      </w:r>
      <w:proofErr w:type="spellEnd"/>
    </w:p>
    <w:p w:rsidR="00DF5171" w:rsidRDefault="00DF5171" w:rsidP="00DF5171">
      <w:pPr>
        <w:spacing w:line="100" w:lineRule="atLeast"/>
      </w:pPr>
      <w:r>
        <w:rPr>
          <w:sz w:val="28"/>
          <w:szCs w:val="28"/>
        </w:rPr>
        <w:t>сельского поселени</w:t>
      </w:r>
      <w:proofErr w:type="gramStart"/>
      <w:r>
        <w:rPr>
          <w:sz w:val="28"/>
          <w:szCs w:val="28"/>
        </w:rPr>
        <w:t>я-</w:t>
      </w:r>
      <w:proofErr w:type="gramEnd"/>
      <w:r>
        <w:rPr>
          <w:sz w:val="28"/>
          <w:szCs w:val="28"/>
        </w:rPr>
        <w:t xml:space="preserve">                                                                     В.И.Агапкина</w:t>
      </w:r>
    </w:p>
    <w:p w:rsidR="00AC113C" w:rsidRDefault="00AC113C"/>
    <w:sectPr w:rsidR="00AC113C" w:rsidSect="00DF5171">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4"/>
    <w:multiLevelType w:val="multilevel"/>
    <w:tmpl w:val="00000004"/>
    <w:name w:val="WW8Num4"/>
    <w:lvl w:ilvl="0">
      <w:start w:val="10"/>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DF5171"/>
    <w:rsid w:val="000003DF"/>
    <w:rsid w:val="00007841"/>
    <w:rsid w:val="00011EB1"/>
    <w:rsid w:val="00015BF2"/>
    <w:rsid w:val="00020522"/>
    <w:rsid w:val="00023940"/>
    <w:rsid w:val="00027900"/>
    <w:rsid w:val="00031E1B"/>
    <w:rsid w:val="00034D82"/>
    <w:rsid w:val="0003573F"/>
    <w:rsid w:val="000417B3"/>
    <w:rsid w:val="00042A2D"/>
    <w:rsid w:val="00044E38"/>
    <w:rsid w:val="00046A98"/>
    <w:rsid w:val="000472ED"/>
    <w:rsid w:val="000478D8"/>
    <w:rsid w:val="000504CB"/>
    <w:rsid w:val="0005056C"/>
    <w:rsid w:val="000547C1"/>
    <w:rsid w:val="0006213A"/>
    <w:rsid w:val="0006236A"/>
    <w:rsid w:val="00065CC5"/>
    <w:rsid w:val="00065FB3"/>
    <w:rsid w:val="00067B2F"/>
    <w:rsid w:val="000760E4"/>
    <w:rsid w:val="000820D9"/>
    <w:rsid w:val="00084D36"/>
    <w:rsid w:val="00092C97"/>
    <w:rsid w:val="000964C1"/>
    <w:rsid w:val="000A6FC0"/>
    <w:rsid w:val="000B133E"/>
    <w:rsid w:val="000B63DF"/>
    <w:rsid w:val="000B79E3"/>
    <w:rsid w:val="000C2E29"/>
    <w:rsid w:val="000C3B26"/>
    <w:rsid w:val="000C6003"/>
    <w:rsid w:val="000D4818"/>
    <w:rsid w:val="000D53A0"/>
    <w:rsid w:val="000D7988"/>
    <w:rsid w:val="000E5AAF"/>
    <w:rsid w:val="000E5B50"/>
    <w:rsid w:val="000F1EAD"/>
    <w:rsid w:val="000F1F05"/>
    <w:rsid w:val="000F258A"/>
    <w:rsid w:val="000F592E"/>
    <w:rsid w:val="00104C31"/>
    <w:rsid w:val="00111A19"/>
    <w:rsid w:val="00111F39"/>
    <w:rsid w:val="00113028"/>
    <w:rsid w:val="0011603D"/>
    <w:rsid w:val="0012468B"/>
    <w:rsid w:val="001247D7"/>
    <w:rsid w:val="0012487D"/>
    <w:rsid w:val="00127123"/>
    <w:rsid w:val="00130912"/>
    <w:rsid w:val="00133065"/>
    <w:rsid w:val="0013385A"/>
    <w:rsid w:val="0014080C"/>
    <w:rsid w:val="00141470"/>
    <w:rsid w:val="00141739"/>
    <w:rsid w:val="00141ECC"/>
    <w:rsid w:val="001453A9"/>
    <w:rsid w:val="0015134C"/>
    <w:rsid w:val="00152ADF"/>
    <w:rsid w:val="00156881"/>
    <w:rsid w:val="00160ED6"/>
    <w:rsid w:val="001629EB"/>
    <w:rsid w:val="00167882"/>
    <w:rsid w:val="0017364A"/>
    <w:rsid w:val="00174872"/>
    <w:rsid w:val="001761B6"/>
    <w:rsid w:val="0018158B"/>
    <w:rsid w:val="00181EF8"/>
    <w:rsid w:val="001844E0"/>
    <w:rsid w:val="001919B9"/>
    <w:rsid w:val="001922FF"/>
    <w:rsid w:val="00192B37"/>
    <w:rsid w:val="0019525C"/>
    <w:rsid w:val="001968BB"/>
    <w:rsid w:val="001A0F06"/>
    <w:rsid w:val="001A1513"/>
    <w:rsid w:val="001A580F"/>
    <w:rsid w:val="001A7089"/>
    <w:rsid w:val="001B0672"/>
    <w:rsid w:val="001B0C79"/>
    <w:rsid w:val="001B0D6D"/>
    <w:rsid w:val="001B0F83"/>
    <w:rsid w:val="001C0785"/>
    <w:rsid w:val="001C0F14"/>
    <w:rsid w:val="001C3FDC"/>
    <w:rsid w:val="001C6B93"/>
    <w:rsid w:val="001C7C8C"/>
    <w:rsid w:val="001C7C97"/>
    <w:rsid w:val="001D2229"/>
    <w:rsid w:val="001D2607"/>
    <w:rsid w:val="001E044D"/>
    <w:rsid w:val="001E23EE"/>
    <w:rsid w:val="001E39C0"/>
    <w:rsid w:val="001E4BC6"/>
    <w:rsid w:val="001E4CCC"/>
    <w:rsid w:val="001E7731"/>
    <w:rsid w:val="001F0496"/>
    <w:rsid w:val="001F1FE7"/>
    <w:rsid w:val="001F22BB"/>
    <w:rsid w:val="001F3BA3"/>
    <w:rsid w:val="001F4638"/>
    <w:rsid w:val="00202CF2"/>
    <w:rsid w:val="00203442"/>
    <w:rsid w:val="00204F4C"/>
    <w:rsid w:val="00205DBB"/>
    <w:rsid w:val="00206DD3"/>
    <w:rsid w:val="00206F58"/>
    <w:rsid w:val="00213D7C"/>
    <w:rsid w:val="002157CE"/>
    <w:rsid w:val="00226372"/>
    <w:rsid w:val="002319ED"/>
    <w:rsid w:val="00233AF4"/>
    <w:rsid w:val="00234348"/>
    <w:rsid w:val="002363F0"/>
    <w:rsid w:val="002400A0"/>
    <w:rsid w:val="002405DC"/>
    <w:rsid w:val="002409DA"/>
    <w:rsid w:val="002412EC"/>
    <w:rsid w:val="0025210B"/>
    <w:rsid w:val="00262324"/>
    <w:rsid w:val="00264FDF"/>
    <w:rsid w:val="002674D0"/>
    <w:rsid w:val="002813A0"/>
    <w:rsid w:val="00282B06"/>
    <w:rsid w:val="00290539"/>
    <w:rsid w:val="00293F99"/>
    <w:rsid w:val="002A2220"/>
    <w:rsid w:val="002A2C7F"/>
    <w:rsid w:val="002A3221"/>
    <w:rsid w:val="002A46E3"/>
    <w:rsid w:val="002A57DA"/>
    <w:rsid w:val="002A5BBC"/>
    <w:rsid w:val="002B1654"/>
    <w:rsid w:val="002B24A8"/>
    <w:rsid w:val="002B253E"/>
    <w:rsid w:val="002B5355"/>
    <w:rsid w:val="002C1226"/>
    <w:rsid w:val="002C3B21"/>
    <w:rsid w:val="002C4B05"/>
    <w:rsid w:val="002C5D1A"/>
    <w:rsid w:val="002D2DCE"/>
    <w:rsid w:val="002D3552"/>
    <w:rsid w:val="002D68C6"/>
    <w:rsid w:val="002E14EC"/>
    <w:rsid w:val="002E57EB"/>
    <w:rsid w:val="002E5A5A"/>
    <w:rsid w:val="002F49A5"/>
    <w:rsid w:val="002F4E13"/>
    <w:rsid w:val="002F5093"/>
    <w:rsid w:val="002F74CB"/>
    <w:rsid w:val="00300B64"/>
    <w:rsid w:val="00304E28"/>
    <w:rsid w:val="00306546"/>
    <w:rsid w:val="003073AD"/>
    <w:rsid w:val="00311AA5"/>
    <w:rsid w:val="00311F1D"/>
    <w:rsid w:val="00312A59"/>
    <w:rsid w:val="0031368C"/>
    <w:rsid w:val="003162B3"/>
    <w:rsid w:val="00324FD6"/>
    <w:rsid w:val="003255D7"/>
    <w:rsid w:val="00325FA9"/>
    <w:rsid w:val="00331EDE"/>
    <w:rsid w:val="003335C5"/>
    <w:rsid w:val="00334D49"/>
    <w:rsid w:val="003376A9"/>
    <w:rsid w:val="003437A6"/>
    <w:rsid w:val="003441F4"/>
    <w:rsid w:val="00347BB9"/>
    <w:rsid w:val="0035188A"/>
    <w:rsid w:val="00351D82"/>
    <w:rsid w:val="00353AD5"/>
    <w:rsid w:val="003540A1"/>
    <w:rsid w:val="00361899"/>
    <w:rsid w:val="0036260C"/>
    <w:rsid w:val="00370754"/>
    <w:rsid w:val="00370B06"/>
    <w:rsid w:val="00372EE0"/>
    <w:rsid w:val="0037442D"/>
    <w:rsid w:val="003759F1"/>
    <w:rsid w:val="00377851"/>
    <w:rsid w:val="00384F97"/>
    <w:rsid w:val="00385557"/>
    <w:rsid w:val="00385D06"/>
    <w:rsid w:val="0038625D"/>
    <w:rsid w:val="00386E3A"/>
    <w:rsid w:val="00390156"/>
    <w:rsid w:val="0039156F"/>
    <w:rsid w:val="00393C81"/>
    <w:rsid w:val="003977D0"/>
    <w:rsid w:val="003A2C66"/>
    <w:rsid w:val="003A2E32"/>
    <w:rsid w:val="003A35CE"/>
    <w:rsid w:val="003A37DA"/>
    <w:rsid w:val="003A5307"/>
    <w:rsid w:val="003B34AC"/>
    <w:rsid w:val="003C0D31"/>
    <w:rsid w:val="003D0A3B"/>
    <w:rsid w:val="003D116D"/>
    <w:rsid w:val="003D1409"/>
    <w:rsid w:val="003D5D9B"/>
    <w:rsid w:val="003D6DCB"/>
    <w:rsid w:val="003E2345"/>
    <w:rsid w:val="003E7388"/>
    <w:rsid w:val="003F0117"/>
    <w:rsid w:val="003F0177"/>
    <w:rsid w:val="003F6C73"/>
    <w:rsid w:val="003F7A53"/>
    <w:rsid w:val="004003F5"/>
    <w:rsid w:val="00402C08"/>
    <w:rsid w:val="004035F0"/>
    <w:rsid w:val="00404991"/>
    <w:rsid w:val="00404F5C"/>
    <w:rsid w:val="00407903"/>
    <w:rsid w:val="004147B7"/>
    <w:rsid w:val="00414989"/>
    <w:rsid w:val="0041609B"/>
    <w:rsid w:val="004215B8"/>
    <w:rsid w:val="004230C1"/>
    <w:rsid w:val="00426245"/>
    <w:rsid w:val="00430991"/>
    <w:rsid w:val="004414FA"/>
    <w:rsid w:val="0044193B"/>
    <w:rsid w:val="00442117"/>
    <w:rsid w:val="00443C75"/>
    <w:rsid w:val="004458F9"/>
    <w:rsid w:val="00451DB0"/>
    <w:rsid w:val="00453827"/>
    <w:rsid w:val="0045517B"/>
    <w:rsid w:val="00462517"/>
    <w:rsid w:val="00465AEA"/>
    <w:rsid w:val="00465E42"/>
    <w:rsid w:val="00467244"/>
    <w:rsid w:val="00470A76"/>
    <w:rsid w:val="0047653B"/>
    <w:rsid w:val="0048009D"/>
    <w:rsid w:val="00485D05"/>
    <w:rsid w:val="00491A5D"/>
    <w:rsid w:val="004A004A"/>
    <w:rsid w:val="004A3E6A"/>
    <w:rsid w:val="004A6663"/>
    <w:rsid w:val="004A68BD"/>
    <w:rsid w:val="004B228C"/>
    <w:rsid w:val="004B5133"/>
    <w:rsid w:val="004B7175"/>
    <w:rsid w:val="004C144B"/>
    <w:rsid w:val="004C45A0"/>
    <w:rsid w:val="004D2955"/>
    <w:rsid w:val="004D31C9"/>
    <w:rsid w:val="004D3A5E"/>
    <w:rsid w:val="004D3DA6"/>
    <w:rsid w:val="004D6D10"/>
    <w:rsid w:val="004D7B76"/>
    <w:rsid w:val="004E0743"/>
    <w:rsid w:val="004E08D9"/>
    <w:rsid w:val="004E1618"/>
    <w:rsid w:val="004E18CD"/>
    <w:rsid w:val="004E548A"/>
    <w:rsid w:val="004F26CD"/>
    <w:rsid w:val="004F614C"/>
    <w:rsid w:val="004F7A04"/>
    <w:rsid w:val="0050297F"/>
    <w:rsid w:val="0050357D"/>
    <w:rsid w:val="00506734"/>
    <w:rsid w:val="00513C1B"/>
    <w:rsid w:val="00514C48"/>
    <w:rsid w:val="005153F8"/>
    <w:rsid w:val="00515C35"/>
    <w:rsid w:val="00516066"/>
    <w:rsid w:val="00523D78"/>
    <w:rsid w:val="00527485"/>
    <w:rsid w:val="00530F2F"/>
    <w:rsid w:val="005355FE"/>
    <w:rsid w:val="005373D4"/>
    <w:rsid w:val="0054138F"/>
    <w:rsid w:val="00543084"/>
    <w:rsid w:val="00543EF6"/>
    <w:rsid w:val="00544B5E"/>
    <w:rsid w:val="00550F66"/>
    <w:rsid w:val="00552FC1"/>
    <w:rsid w:val="0055420C"/>
    <w:rsid w:val="00554F70"/>
    <w:rsid w:val="00556C8B"/>
    <w:rsid w:val="005609C8"/>
    <w:rsid w:val="00566420"/>
    <w:rsid w:val="0056660A"/>
    <w:rsid w:val="00567A84"/>
    <w:rsid w:val="005706FD"/>
    <w:rsid w:val="00575F24"/>
    <w:rsid w:val="00580504"/>
    <w:rsid w:val="005918A8"/>
    <w:rsid w:val="00592D90"/>
    <w:rsid w:val="00595552"/>
    <w:rsid w:val="005976C0"/>
    <w:rsid w:val="005A5FA2"/>
    <w:rsid w:val="005A7E37"/>
    <w:rsid w:val="005B0DBF"/>
    <w:rsid w:val="005B180D"/>
    <w:rsid w:val="005B2208"/>
    <w:rsid w:val="005B660F"/>
    <w:rsid w:val="005B6E23"/>
    <w:rsid w:val="005B7206"/>
    <w:rsid w:val="005C2CCB"/>
    <w:rsid w:val="005D6D04"/>
    <w:rsid w:val="005D6FA7"/>
    <w:rsid w:val="005D7B2E"/>
    <w:rsid w:val="005E0456"/>
    <w:rsid w:val="005E1FA3"/>
    <w:rsid w:val="005E53EC"/>
    <w:rsid w:val="005F442E"/>
    <w:rsid w:val="005F51E6"/>
    <w:rsid w:val="006003A1"/>
    <w:rsid w:val="0060641D"/>
    <w:rsid w:val="006066A4"/>
    <w:rsid w:val="006139F7"/>
    <w:rsid w:val="0061432C"/>
    <w:rsid w:val="0061620D"/>
    <w:rsid w:val="0062200C"/>
    <w:rsid w:val="006223D1"/>
    <w:rsid w:val="00624988"/>
    <w:rsid w:val="00625AD5"/>
    <w:rsid w:val="00626DD7"/>
    <w:rsid w:val="00627286"/>
    <w:rsid w:val="006273E8"/>
    <w:rsid w:val="00630D44"/>
    <w:rsid w:val="00633225"/>
    <w:rsid w:val="006348C6"/>
    <w:rsid w:val="00634F88"/>
    <w:rsid w:val="00650A98"/>
    <w:rsid w:val="00650AB3"/>
    <w:rsid w:val="00650D99"/>
    <w:rsid w:val="006533E9"/>
    <w:rsid w:val="00653622"/>
    <w:rsid w:val="006545BE"/>
    <w:rsid w:val="00663E25"/>
    <w:rsid w:val="00671980"/>
    <w:rsid w:val="00672CFE"/>
    <w:rsid w:val="00676867"/>
    <w:rsid w:val="00691AF5"/>
    <w:rsid w:val="006A10AB"/>
    <w:rsid w:val="006A6D6E"/>
    <w:rsid w:val="006B2A6C"/>
    <w:rsid w:val="006B495C"/>
    <w:rsid w:val="006C3492"/>
    <w:rsid w:val="006C7122"/>
    <w:rsid w:val="006D07A4"/>
    <w:rsid w:val="006D216C"/>
    <w:rsid w:val="006D4F08"/>
    <w:rsid w:val="006E1FEB"/>
    <w:rsid w:val="006E217F"/>
    <w:rsid w:val="006E2BD7"/>
    <w:rsid w:val="006E6598"/>
    <w:rsid w:val="006E6941"/>
    <w:rsid w:val="006F069D"/>
    <w:rsid w:val="006F461D"/>
    <w:rsid w:val="006F6660"/>
    <w:rsid w:val="006F7B23"/>
    <w:rsid w:val="00700268"/>
    <w:rsid w:val="00700FDE"/>
    <w:rsid w:val="00701161"/>
    <w:rsid w:val="00703288"/>
    <w:rsid w:val="00704D86"/>
    <w:rsid w:val="00705FD4"/>
    <w:rsid w:val="00707008"/>
    <w:rsid w:val="00710E38"/>
    <w:rsid w:val="00712674"/>
    <w:rsid w:val="00716CF1"/>
    <w:rsid w:val="00717FE0"/>
    <w:rsid w:val="00723728"/>
    <w:rsid w:val="00724C43"/>
    <w:rsid w:val="0072512E"/>
    <w:rsid w:val="00733BC4"/>
    <w:rsid w:val="0074424E"/>
    <w:rsid w:val="007456BD"/>
    <w:rsid w:val="007479CA"/>
    <w:rsid w:val="007524E5"/>
    <w:rsid w:val="007534E3"/>
    <w:rsid w:val="0075617D"/>
    <w:rsid w:val="007606C3"/>
    <w:rsid w:val="00765568"/>
    <w:rsid w:val="00773570"/>
    <w:rsid w:val="00775314"/>
    <w:rsid w:val="00777E7E"/>
    <w:rsid w:val="0078371F"/>
    <w:rsid w:val="00784347"/>
    <w:rsid w:val="00784E2C"/>
    <w:rsid w:val="00787D17"/>
    <w:rsid w:val="007906B9"/>
    <w:rsid w:val="007908CC"/>
    <w:rsid w:val="00790964"/>
    <w:rsid w:val="007912A4"/>
    <w:rsid w:val="0079167B"/>
    <w:rsid w:val="00791FD5"/>
    <w:rsid w:val="007920CC"/>
    <w:rsid w:val="007A25FC"/>
    <w:rsid w:val="007A3D88"/>
    <w:rsid w:val="007A4085"/>
    <w:rsid w:val="007B27E1"/>
    <w:rsid w:val="007B4EA7"/>
    <w:rsid w:val="007B7794"/>
    <w:rsid w:val="007C02A5"/>
    <w:rsid w:val="007C12B3"/>
    <w:rsid w:val="007C26DE"/>
    <w:rsid w:val="007C417C"/>
    <w:rsid w:val="007C5DD6"/>
    <w:rsid w:val="007C7464"/>
    <w:rsid w:val="007C75BD"/>
    <w:rsid w:val="007C7F37"/>
    <w:rsid w:val="007D4247"/>
    <w:rsid w:val="007D42F8"/>
    <w:rsid w:val="007D5B74"/>
    <w:rsid w:val="007D68BD"/>
    <w:rsid w:val="007E08A2"/>
    <w:rsid w:val="007E0B4C"/>
    <w:rsid w:val="007E1B6C"/>
    <w:rsid w:val="007E32D1"/>
    <w:rsid w:val="007E4AC7"/>
    <w:rsid w:val="007F2085"/>
    <w:rsid w:val="007F5519"/>
    <w:rsid w:val="007F7A3D"/>
    <w:rsid w:val="007F7D29"/>
    <w:rsid w:val="00805C71"/>
    <w:rsid w:val="00813654"/>
    <w:rsid w:val="008158EC"/>
    <w:rsid w:val="0081629A"/>
    <w:rsid w:val="00823F67"/>
    <w:rsid w:val="00826C1F"/>
    <w:rsid w:val="00826EBC"/>
    <w:rsid w:val="00826EC3"/>
    <w:rsid w:val="008452C0"/>
    <w:rsid w:val="00845FC0"/>
    <w:rsid w:val="00850A32"/>
    <w:rsid w:val="00856321"/>
    <w:rsid w:val="0086021D"/>
    <w:rsid w:val="00860A49"/>
    <w:rsid w:val="00860AFF"/>
    <w:rsid w:val="00877E1C"/>
    <w:rsid w:val="00885E00"/>
    <w:rsid w:val="00893267"/>
    <w:rsid w:val="00893736"/>
    <w:rsid w:val="00895BE9"/>
    <w:rsid w:val="00895CD3"/>
    <w:rsid w:val="008A1740"/>
    <w:rsid w:val="008A2E8F"/>
    <w:rsid w:val="008A7139"/>
    <w:rsid w:val="008B22C6"/>
    <w:rsid w:val="008B3187"/>
    <w:rsid w:val="008B3DA2"/>
    <w:rsid w:val="008C0D31"/>
    <w:rsid w:val="008C29DC"/>
    <w:rsid w:val="008C4D95"/>
    <w:rsid w:val="008C6449"/>
    <w:rsid w:val="008C73B2"/>
    <w:rsid w:val="008D4928"/>
    <w:rsid w:val="008D5F30"/>
    <w:rsid w:val="008D741D"/>
    <w:rsid w:val="008E5C29"/>
    <w:rsid w:val="008F03B7"/>
    <w:rsid w:val="008F0DE2"/>
    <w:rsid w:val="008F1C1A"/>
    <w:rsid w:val="008F43F2"/>
    <w:rsid w:val="008F5429"/>
    <w:rsid w:val="008F76EE"/>
    <w:rsid w:val="008F7BA7"/>
    <w:rsid w:val="00903587"/>
    <w:rsid w:val="00916FE6"/>
    <w:rsid w:val="00920702"/>
    <w:rsid w:val="00922193"/>
    <w:rsid w:val="00922BE2"/>
    <w:rsid w:val="00924AF4"/>
    <w:rsid w:val="00925213"/>
    <w:rsid w:val="009256C9"/>
    <w:rsid w:val="00925C11"/>
    <w:rsid w:val="009264FE"/>
    <w:rsid w:val="00932EBD"/>
    <w:rsid w:val="009341A1"/>
    <w:rsid w:val="00934450"/>
    <w:rsid w:val="00936B23"/>
    <w:rsid w:val="00941184"/>
    <w:rsid w:val="00941F84"/>
    <w:rsid w:val="00944998"/>
    <w:rsid w:val="00945C43"/>
    <w:rsid w:val="009463C7"/>
    <w:rsid w:val="00946C2C"/>
    <w:rsid w:val="00947836"/>
    <w:rsid w:val="00954C39"/>
    <w:rsid w:val="0095512F"/>
    <w:rsid w:val="0095695E"/>
    <w:rsid w:val="009677B0"/>
    <w:rsid w:val="00967C64"/>
    <w:rsid w:val="009700D5"/>
    <w:rsid w:val="00970920"/>
    <w:rsid w:val="00974218"/>
    <w:rsid w:val="009744A7"/>
    <w:rsid w:val="00975BAC"/>
    <w:rsid w:val="00983215"/>
    <w:rsid w:val="00983D5A"/>
    <w:rsid w:val="009879DA"/>
    <w:rsid w:val="00991118"/>
    <w:rsid w:val="0099139A"/>
    <w:rsid w:val="009914FE"/>
    <w:rsid w:val="00991A6C"/>
    <w:rsid w:val="00995C9A"/>
    <w:rsid w:val="00995FE1"/>
    <w:rsid w:val="009A4B31"/>
    <w:rsid w:val="009B000B"/>
    <w:rsid w:val="009B113C"/>
    <w:rsid w:val="009B14C4"/>
    <w:rsid w:val="009B2B8E"/>
    <w:rsid w:val="009B303D"/>
    <w:rsid w:val="009B3B38"/>
    <w:rsid w:val="009B4CBB"/>
    <w:rsid w:val="009B5320"/>
    <w:rsid w:val="009B5DD9"/>
    <w:rsid w:val="009B5EF5"/>
    <w:rsid w:val="009B7A0F"/>
    <w:rsid w:val="009C0567"/>
    <w:rsid w:val="009C1173"/>
    <w:rsid w:val="009C50F3"/>
    <w:rsid w:val="009C7424"/>
    <w:rsid w:val="009D5C15"/>
    <w:rsid w:val="009D6B6C"/>
    <w:rsid w:val="009E009D"/>
    <w:rsid w:val="009E27E1"/>
    <w:rsid w:val="009E50CC"/>
    <w:rsid w:val="009F10FA"/>
    <w:rsid w:val="009F6C27"/>
    <w:rsid w:val="00A0004C"/>
    <w:rsid w:val="00A04ADC"/>
    <w:rsid w:val="00A10710"/>
    <w:rsid w:val="00A12725"/>
    <w:rsid w:val="00A13684"/>
    <w:rsid w:val="00A20DA2"/>
    <w:rsid w:val="00A22B85"/>
    <w:rsid w:val="00A22D5D"/>
    <w:rsid w:val="00A266F7"/>
    <w:rsid w:val="00A3033F"/>
    <w:rsid w:val="00A3073E"/>
    <w:rsid w:val="00A314BB"/>
    <w:rsid w:val="00A31FE4"/>
    <w:rsid w:val="00A34B7A"/>
    <w:rsid w:val="00A35092"/>
    <w:rsid w:val="00A3575B"/>
    <w:rsid w:val="00A37928"/>
    <w:rsid w:val="00A40C93"/>
    <w:rsid w:val="00A41EAD"/>
    <w:rsid w:val="00A43412"/>
    <w:rsid w:val="00A44957"/>
    <w:rsid w:val="00A52262"/>
    <w:rsid w:val="00A543F6"/>
    <w:rsid w:val="00A5504E"/>
    <w:rsid w:val="00A60C32"/>
    <w:rsid w:val="00A67EF4"/>
    <w:rsid w:val="00A714A9"/>
    <w:rsid w:val="00A7336C"/>
    <w:rsid w:val="00A8310C"/>
    <w:rsid w:val="00A921F2"/>
    <w:rsid w:val="00A9601B"/>
    <w:rsid w:val="00AA08CD"/>
    <w:rsid w:val="00AA0E5B"/>
    <w:rsid w:val="00AA3E0D"/>
    <w:rsid w:val="00AA441B"/>
    <w:rsid w:val="00AA49B8"/>
    <w:rsid w:val="00AA62D7"/>
    <w:rsid w:val="00AB0741"/>
    <w:rsid w:val="00AB1029"/>
    <w:rsid w:val="00AC113C"/>
    <w:rsid w:val="00AC4DFC"/>
    <w:rsid w:val="00AC7C87"/>
    <w:rsid w:val="00AD15BE"/>
    <w:rsid w:val="00AD28E1"/>
    <w:rsid w:val="00AD474D"/>
    <w:rsid w:val="00AD7518"/>
    <w:rsid w:val="00AE1287"/>
    <w:rsid w:val="00AE626A"/>
    <w:rsid w:val="00AF5C0B"/>
    <w:rsid w:val="00AF6342"/>
    <w:rsid w:val="00B0373E"/>
    <w:rsid w:val="00B0589E"/>
    <w:rsid w:val="00B14470"/>
    <w:rsid w:val="00B1629B"/>
    <w:rsid w:val="00B24997"/>
    <w:rsid w:val="00B27033"/>
    <w:rsid w:val="00B32F29"/>
    <w:rsid w:val="00B37ABD"/>
    <w:rsid w:val="00B46981"/>
    <w:rsid w:val="00B511E8"/>
    <w:rsid w:val="00B618E8"/>
    <w:rsid w:val="00B65C78"/>
    <w:rsid w:val="00B6670E"/>
    <w:rsid w:val="00B72EC6"/>
    <w:rsid w:val="00B90396"/>
    <w:rsid w:val="00B910AC"/>
    <w:rsid w:val="00BA7D7B"/>
    <w:rsid w:val="00BB602A"/>
    <w:rsid w:val="00BC04E5"/>
    <w:rsid w:val="00BC1579"/>
    <w:rsid w:val="00BC3486"/>
    <w:rsid w:val="00BC5D26"/>
    <w:rsid w:val="00BC78BE"/>
    <w:rsid w:val="00BC7D5C"/>
    <w:rsid w:val="00BD270C"/>
    <w:rsid w:val="00BD665B"/>
    <w:rsid w:val="00BD6D83"/>
    <w:rsid w:val="00BD774F"/>
    <w:rsid w:val="00BE246F"/>
    <w:rsid w:val="00BF5643"/>
    <w:rsid w:val="00BF56EC"/>
    <w:rsid w:val="00C0102A"/>
    <w:rsid w:val="00C03BC4"/>
    <w:rsid w:val="00C1143A"/>
    <w:rsid w:val="00C12D0F"/>
    <w:rsid w:val="00C212FA"/>
    <w:rsid w:val="00C21B6F"/>
    <w:rsid w:val="00C223AA"/>
    <w:rsid w:val="00C2601E"/>
    <w:rsid w:val="00C326CF"/>
    <w:rsid w:val="00C34F4A"/>
    <w:rsid w:val="00C40E05"/>
    <w:rsid w:val="00C45811"/>
    <w:rsid w:val="00C46E79"/>
    <w:rsid w:val="00C50DD9"/>
    <w:rsid w:val="00C5555B"/>
    <w:rsid w:val="00C55644"/>
    <w:rsid w:val="00C57EB8"/>
    <w:rsid w:val="00C613D0"/>
    <w:rsid w:val="00C62CAA"/>
    <w:rsid w:val="00C66353"/>
    <w:rsid w:val="00C7080F"/>
    <w:rsid w:val="00C7154F"/>
    <w:rsid w:val="00C726DC"/>
    <w:rsid w:val="00C73441"/>
    <w:rsid w:val="00C747E7"/>
    <w:rsid w:val="00C751DA"/>
    <w:rsid w:val="00C86551"/>
    <w:rsid w:val="00C910ED"/>
    <w:rsid w:val="00C925CA"/>
    <w:rsid w:val="00C92ABB"/>
    <w:rsid w:val="00C93919"/>
    <w:rsid w:val="00C94C13"/>
    <w:rsid w:val="00C955B2"/>
    <w:rsid w:val="00CA4AA7"/>
    <w:rsid w:val="00CA53CA"/>
    <w:rsid w:val="00CA734E"/>
    <w:rsid w:val="00CB2B1C"/>
    <w:rsid w:val="00CB3CB1"/>
    <w:rsid w:val="00CC0DAC"/>
    <w:rsid w:val="00CC0F1E"/>
    <w:rsid w:val="00CC213B"/>
    <w:rsid w:val="00CC31DD"/>
    <w:rsid w:val="00CC55FF"/>
    <w:rsid w:val="00CC6E21"/>
    <w:rsid w:val="00CC7534"/>
    <w:rsid w:val="00CD3A27"/>
    <w:rsid w:val="00CE3D51"/>
    <w:rsid w:val="00CF070F"/>
    <w:rsid w:val="00CF3FA0"/>
    <w:rsid w:val="00CF465D"/>
    <w:rsid w:val="00CF61F9"/>
    <w:rsid w:val="00D01928"/>
    <w:rsid w:val="00D01CB1"/>
    <w:rsid w:val="00D06040"/>
    <w:rsid w:val="00D13A92"/>
    <w:rsid w:val="00D22C8C"/>
    <w:rsid w:val="00D30EC1"/>
    <w:rsid w:val="00D317ED"/>
    <w:rsid w:val="00D365D4"/>
    <w:rsid w:val="00D44B93"/>
    <w:rsid w:val="00D456ED"/>
    <w:rsid w:val="00D46B33"/>
    <w:rsid w:val="00D502F2"/>
    <w:rsid w:val="00D52C9F"/>
    <w:rsid w:val="00D615B8"/>
    <w:rsid w:val="00D61ED9"/>
    <w:rsid w:val="00D63453"/>
    <w:rsid w:val="00D71D97"/>
    <w:rsid w:val="00D72968"/>
    <w:rsid w:val="00D7486A"/>
    <w:rsid w:val="00D80697"/>
    <w:rsid w:val="00D8468E"/>
    <w:rsid w:val="00D86942"/>
    <w:rsid w:val="00D87173"/>
    <w:rsid w:val="00DA26B3"/>
    <w:rsid w:val="00DA4603"/>
    <w:rsid w:val="00DB3D82"/>
    <w:rsid w:val="00DB5828"/>
    <w:rsid w:val="00DB599C"/>
    <w:rsid w:val="00DC0533"/>
    <w:rsid w:val="00DC078C"/>
    <w:rsid w:val="00DC4B8B"/>
    <w:rsid w:val="00DC7DB4"/>
    <w:rsid w:val="00DD045B"/>
    <w:rsid w:val="00DD1252"/>
    <w:rsid w:val="00DD6618"/>
    <w:rsid w:val="00DD740E"/>
    <w:rsid w:val="00DD753D"/>
    <w:rsid w:val="00DE0860"/>
    <w:rsid w:val="00DE5AD7"/>
    <w:rsid w:val="00DE6327"/>
    <w:rsid w:val="00DF17DA"/>
    <w:rsid w:val="00DF5171"/>
    <w:rsid w:val="00DF724E"/>
    <w:rsid w:val="00DF77FE"/>
    <w:rsid w:val="00E02048"/>
    <w:rsid w:val="00E039E3"/>
    <w:rsid w:val="00E05D29"/>
    <w:rsid w:val="00E11461"/>
    <w:rsid w:val="00E119E4"/>
    <w:rsid w:val="00E11C5B"/>
    <w:rsid w:val="00E1376D"/>
    <w:rsid w:val="00E13A79"/>
    <w:rsid w:val="00E16175"/>
    <w:rsid w:val="00E167DB"/>
    <w:rsid w:val="00E16B57"/>
    <w:rsid w:val="00E20B31"/>
    <w:rsid w:val="00E219BB"/>
    <w:rsid w:val="00E27162"/>
    <w:rsid w:val="00E273B8"/>
    <w:rsid w:val="00E275F4"/>
    <w:rsid w:val="00E32E70"/>
    <w:rsid w:val="00E44309"/>
    <w:rsid w:val="00E45DED"/>
    <w:rsid w:val="00E5413B"/>
    <w:rsid w:val="00E5559A"/>
    <w:rsid w:val="00E5684C"/>
    <w:rsid w:val="00E6103B"/>
    <w:rsid w:val="00E620A1"/>
    <w:rsid w:val="00E62E03"/>
    <w:rsid w:val="00E63025"/>
    <w:rsid w:val="00E64FEA"/>
    <w:rsid w:val="00E665A1"/>
    <w:rsid w:val="00E666E0"/>
    <w:rsid w:val="00E737A6"/>
    <w:rsid w:val="00E73842"/>
    <w:rsid w:val="00E74C2E"/>
    <w:rsid w:val="00E763F1"/>
    <w:rsid w:val="00E87AD7"/>
    <w:rsid w:val="00E87D62"/>
    <w:rsid w:val="00E9113C"/>
    <w:rsid w:val="00E9123E"/>
    <w:rsid w:val="00E92BC5"/>
    <w:rsid w:val="00E92FD8"/>
    <w:rsid w:val="00E933A4"/>
    <w:rsid w:val="00E938FC"/>
    <w:rsid w:val="00E93BA1"/>
    <w:rsid w:val="00E95392"/>
    <w:rsid w:val="00E97BDA"/>
    <w:rsid w:val="00EA05FE"/>
    <w:rsid w:val="00EA2468"/>
    <w:rsid w:val="00EA3818"/>
    <w:rsid w:val="00EB0685"/>
    <w:rsid w:val="00EB1042"/>
    <w:rsid w:val="00EB265D"/>
    <w:rsid w:val="00EB74B5"/>
    <w:rsid w:val="00EC141F"/>
    <w:rsid w:val="00EC25CA"/>
    <w:rsid w:val="00EC2DCB"/>
    <w:rsid w:val="00EC5DC2"/>
    <w:rsid w:val="00ED2997"/>
    <w:rsid w:val="00ED2FAE"/>
    <w:rsid w:val="00ED4A44"/>
    <w:rsid w:val="00EE38C1"/>
    <w:rsid w:val="00EE44C6"/>
    <w:rsid w:val="00EE77C2"/>
    <w:rsid w:val="00EF1565"/>
    <w:rsid w:val="00EF49E4"/>
    <w:rsid w:val="00EF5255"/>
    <w:rsid w:val="00EF5EEC"/>
    <w:rsid w:val="00F06781"/>
    <w:rsid w:val="00F16832"/>
    <w:rsid w:val="00F360AF"/>
    <w:rsid w:val="00F36454"/>
    <w:rsid w:val="00F37AB0"/>
    <w:rsid w:val="00F4138A"/>
    <w:rsid w:val="00F4158B"/>
    <w:rsid w:val="00F43178"/>
    <w:rsid w:val="00F45FB4"/>
    <w:rsid w:val="00F5236D"/>
    <w:rsid w:val="00F55BA3"/>
    <w:rsid w:val="00F62A65"/>
    <w:rsid w:val="00F62E77"/>
    <w:rsid w:val="00F66706"/>
    <w:rsid w:val="00F71FBB"/>
    <w:rsid w:val="00F72D9F"/>
    <w:rsid w:val="00F72F33"/>
    <w:rsid w:val="00F7711F"/>
    <w:rsid w:val="00F8403A"/>
    <w:rsid w:val="00F8720B"/>
    <w:rsid w:val="00F9105C"/>
    <w:rsid w:val="00F9597E"/>
    <w:rsid w:val="00FA09D2"/>
    <w:rsid w:val="00FA17E5"/>
    <w:rsid w:val="00FA324E"/>
    <w:rsid w:val="00FA77CB"/>
    <w:rsid w:val="00FA7FAB"/>
    <w:rsid w:val="00FB02F2"/>
    <w:rsid w:val="00FB6B03"/>
    <w:rsid w:val="00FC06C3"/>
    <w:rsid w:val="00FC13FD"/>
    <w:rsid w:val="00FC3E2A"/>
    <w:rsid w:val="00FD1C46"/>
    <w:rsid w:val="00FD21B7"/>
    <w:rsid w:val="00FD636B"/>
    <w:rsid w:val="00FD79E4"/>
    <w:rsid w:val="00FE1567"/>
    <w:rsid w:val="00FE1EF2"/>
    <w:rsid w:val="00FE2D86"/>
    <w:rsid w:val="00FE3DD3"/>
    <w:rsid w:val="00FE64CF"/>
    <w:rsid w:val="00FE66FD"/>
    <w:rsid w:val="00FF00FE"/>
    <w:rsid w:val="00FF21A9"/>
    <w:rsid w:val="00FF321C"/>
    <w:rsid w:val="00FF46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171"/>
    <w:pPr>
      <w:widowControl w:val="0"/>
      <w:suppressAutoHyphens/>
      <w:spacing w:after="0" w:line="240" w:lineRule="auto"/>
    </w:pPr>
    <w:rPr>
      <w:rFonts w:ascii="Times New Roman" w:eastAsia="Lucida Sans Unicode" w:hAnsi="Times New Roman" w:cs="Times New Roman"/>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F5171"/>
    <w:rPr>
      <w:rFonts w:cs="Times New Roman"/>
      <w:color w:val="0000FF"/>
      <w:u w:val="single"/>
    </w:rPr>
  </w:style>
  <w:style w:type="paragraph" w:styleId="a4">
    <w:name w:val="Body Text Indent"/>
    <w:basedOn w:val="a"/>
    <w:link w:val="a5"/>
    <w:rsid w:val="00DF5171"/>
    <w:pPr>
      <w:spacing w:after="120"/>
      <w:ind w:left="283"/>
    </w:pPr>
  </w:style>
  <w:style w:type="character" w:customStyle="1" w:styleId="a5">
    <w:name w:val="Основной текст с отступом Знак"/>
    <w:basedOn w:val="a0"/>
    <w:link w:val="a4"/>
    <w:rsid w:val="00DF5171"/>
    <w:rPr>
      <w:rFonts w:ascii="Times New Roman" w:eastAsia="Lucida Sans Unicode" w:hAnsi="Times New Roman" w:cs="Times New Roman"/>
      <w:sz w:val="24"/>
      <w:szCs w:val="24"/>
      <w:lang/>
    </w:rPr>
  </w:style>
  <w:style w:type="paragraph" w:customStyle="1" w:styleId="ConsPlusNormal">
    <w:name w:val="ConsPlusNormal"/>
    <w:rsid w:val="00DF5171"/>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text">
    <w:name w:val="text"/>
    <w:basedOn w:val="a"/>
    <w:rsid w:val="00DF5171"/>
  </w:style>
  <w:style w:type="paragraph" w:customStyle="1" w:styleId="article">
    <w:name w:val="article"/>
    <w:basedOn w:val="a"/>
    <w:rsid w:val="00DF5171"/>
    <w:rPr>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2017%20&#1075;&#1086;&#1076;%20&#1088;&#1072;&#1073;&#1086;&#1090;&#1072;/&#1055;&#1086;&#1089;&#1090;&#1072;&#1085;&#1086;&#1074;&#1083;&#1077;&#1085;&#1080;&#1077;%202017%20&#1075;&#1086;&#1076;//C:/content/act/bae26091-d246-4433-a8f6-5801fa49671f.doc" TargetMode="External"/><Relationship Id="rId13" Type="http://schemas.openxmlformats.org/officeDocument/2006/relationships/hyperlink" Target="../../2017%20&#1075;&#1086;&#1076;%20&#1088;&#1072;&#1073;&#1086;&#1090;&#1072;/&#1055;&#1086;&#1089;&#1090;&#1072;&#1085;&#1086;&#1074;&#1083;&#1077;&#1085;&#1080;&#1077;%202017%20&#1075;&#1086;&#1076;//C:/content/act/e0b22076-53e3-483d-a905-0783977d39ed.doc" TargetMode="External"/><Relationship Id="rId18" Type="http://schemas.openxmlformats.org/officeDocument/2006/relationships/hyperlink" Target="consultantplus://offline/ref=72D87F8D8DE1EC3591174557E204360DA60DD25609C0DAD6C7707670B6882D60DBCFCDBE0EM1YFM" TargetMode="External"/><Relationship Id="rId26" Type="http://schemas.openxmlformats.org/officeDocument/2006/relationships/hyperlink" Target="consultantplus://offline/ref=88F43FE36D605ADFACD27CD64382575D1A7F44F470FD1B981C16EBCB14W6y5H" TargetMode="External"/><Relationship Id="rId3" Type="http://schemas.openxmlformats.org/officeDocument/2006/relationships/settings" Target="settings.xml"/><Relationship Id="rId21" Type="http://schemas.openxmlformats.org/officeDocument/2006/relationships/hyperlink" Target="consultantplus://offline/ref=AADAA0E5D894589AB45523C40FD0D58B9D0ED252676F5551885E8F541657ADB9A10DC09CDA83E1C6JEe9M" TargetMode="External"/><Relationship Id="rId7" Type="http://schemas.openxmlformats.org/officeDocument/2006/relationships/hyperlink" Target="../../2017%20&#1075;&#1086;&#1076;%20&#1088;&#1072;&#1073;&#1086;&#1090;&#1072;/&#1055;&#1086;&#1089;&#1090;&#1072;&#1085;&#1086;&#1074;&#1083;&#1077;&#1085;&#1080;&#1077;%202017%20&#1075;&#1086;&#1076;//C:/content/act/5153abd8-68ba-4517-b4da-caf95b4441a5.doc" TargetMode="External"/><Relationship Id="rId12" Type="http://schemas.openxmlformats.org/officeDocument/2006/relationships/hyperlink" Target="../../2017%20&#1075;&#1086;&#1076;%20&#1088;&#1072;&#1073;&#1086;&#1090;&#1072;/&#1055;&#1086;&#1089;&#1090;&#1072;&#1085;&#1086;&#1074;&#1083;&#1077;&#1085;&#1080;&#1077;%202017%20&#1075;&#1086;&#1076;//C:/content/act/6047260c-64a2-4aa3-bac6-e0bcf0091a9f.doc" TargetMode="External"/><Relationship Id="rId17" Type="http://schemas.openxmlformats.org/officeDocument/2006/relationships/hyperlink" Target="consultantplus://offline/ref=72D87F8D8DE1EC3591174557E204360DA60DD25609C0DAD6C7707670B6882D60DBCFCDBE0EM1YCM" TargetMode="External"/><Relationship Id="rId25" Type="http://schemas.openxmlformats.org/officeDocument/2006/relationships/hyperlink" Target="consultantplus://offline/ref=2673A70C4C40C0D531E1F7D7C9E015C70455F5CBDD68E0E25D6A208DADFBf4H" TargetMode="External"/><Relationship Id="rId2" Type="http://schemas.openxmlformats.org/officeDocument/2006/relationships/styles" Target="styles.xml"/><Relationship Id="rId16" Type="http://schemas.openxmlformats.org/officeDocument/2006/relationships/hyperlink" Target="consultantplus://offline/ref=72D87F8D8DE1EC3591174557E204360DA60DD25609C0DAD6C7707670B6882D60DBCFCDBB0C1D58A5M8YBM" TargetMode="External"/><Relationship Id="rId20" Type="http://schemas.openxmlformats.org/officeDocument/2006/relationships/hyperlink" Target="consultantplus://offline/ref=5154333AF517B3B1B8D7DE9015EC77D775DCEB9424A135D4E9C03A90A96ECB499A3B1AE6A06EF6F167XC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2017%20&#1075;&#1086;&#1076;%20&#1088;&#1072;&#1073;&#1086;&#1090;&#1072;/&#1055;&#1086;&#1089;&#1090;&#1072;&#1085;&#1086;&#1074;&#1083;&#1077;&#1085;&#1080;&#1077;%202017%20&#1075;&#1086;&#1076;//C:/content/ngr/RUMO130200800352.doc" TargetMode="External"/><Relationship Id="rId11" Type="http://schemas.openxmlformats.org/officeDocument/2006/relationships/hyperlink" Target="../../2017%20&#1075;&#1086;&#1076;%20&#1088;&#1072;&#1073;&#1086;&#1090;&#1072;/&#1055;&#1086;&#1089;&#1090;&#1072;&#1085;&#1086;&#1074;&#1083;&#1077;&#1085;&#1080;&#1077;%202017%20&#1075;&#1086;&#1076;//C:/content/act/389aa32e-ba60-470a-bc4d-5143b2fe8a53.doc" TargetMode="External"/><Relationship Id="rId24" Type="http://schemas.openxmlformats.org/officeDocument/2006/relationships/hyperlink" Target="consultantplus://offline/ref=2673A70C4C40C0D531E1F7D7C9E015C70455F5CBDD68E0E25D6A208DADFBf4H" TargetMode="External"/><Relationship Id="rId5" Type="http://schemas.openxmlformats.org/officeDocument/2006/relationships/hyperlink" Target="../../2017%20&#1075;&#1086;&#1076;%20&#1088;&#1072;&#1073;&#1086;&#1090;&#1072;/&#1055;&#1086;&#1089;&#1090;&#1072;&#1085;&#1086;&#1074;&#1083;&#1077;&#1085;&#1080;&#1077;%202017%20&#1075;&#1086;&#1076;//C:/content/ngr/RUMO130200700329.doc" TargetMode="External"/><Relationship Id="rId15" Type="http://schemas.openxmlformats.org/officeDocument/2006/relationships/hyperlink" Target="consultantplus://offline/ref=72D87F8D8DE1EC3591174557E204360DA60DD25609C0DAD6C7707670B6882D60DBCFCDBB0C1C5DADM8Y2M" TargetMode="External"/><Relationship Id="rId23" Type="http://schemas.openxmlformats.org/officeDocument/2006/relationships/hyperlink" Target="consultantplus://offline/ref=2673A70C4C40C0D531E1F7D7C9E015C70455F5CBDD68E0E25D6A208DADFBf4H" TargetMode="External"/><Relationship Id="rId28" Type="http://schemas.openxmlformats.org/officeDocument/2006/relationships/fontTable" Target="fontTable.xml"/><Relationship Id="rId10" Type="http://schemas.openxmlformats.org/officeDocument/2006/relationships/hyperlink" Target="../../2017%20&#1075;&#1086;&#1076;%20&#1088;&#1072;&#1073;&#1086;&#1090;&#1072;/&#1055;&#1086;&#1089;&#1090;&#1072;&#1085;&#1086;&#1074;&#1083;&#1077;&#1085;&#1080;&#1077;%202017%20&#1075;&#1086;&#1076;//C:/content/act/4a8fc77f-ccbe-4c36-8ec6-d704af0f2798.doc" TargetMode="External"/><Relationship Id="rId19" Type="http://schemas.openxmlformats.org/officeDocument/2006/relationships/hyperlink" Target="consultantplus://offline/ref=0B95BE4C2753AEDD6A205E29309B5A9174763673926AEB2F38152873FEFE11F5D6C29DE019F6577FXCS3L" TargetMode="External"/><Relationship Id="rId4" Type="http://schemas.openxmlformats.org/officeDocument/2006/relationships/webSettings" Target="webSettings.xml"/><Relationship Id="rId9" Type="http://schemas.openxmlformats.org/officeDocument/2006/relationships/hyperlink" Target="../../2017%20&#1075;&#1086;&#1076;%20&#1088;&#1072;&#1073;&#1086;&#1090;&#1072;/&#1055;&#1086;&#1089;&#1090;&#1072;&#1085;&#1086;&#1074;&#1083;&#1077;&#1085;&#1080;&#1077;%202017%20&#1075;&#1086;&#1076;//C:/content/act/59f0ba78-9911-40fb-853c-497364cceabd.doc" TargetMode="External"/><Relationship Id="rId14" Type="http://schemas.openxmlformats.org/officeDocument/2006/relationships/hyperlink" Target="consultantplus://offline/ref=F62B55DDD5589264F48B9C0391FD2CBE87F28697D5B9738C9B2E5AB600G" TargetMode="External"/><Relationship Id="rId22" Type="http://schemas.openxmlformats.org/officeDocument/2006/relationships/hyperlink" Target="consultantplus://offline/ref=2673A70C4C40C0D531E1F7D7C9E015C70455F5CBDD68E0E25D6A208DADFBf4H" TargetMode="External"/><Relationship Id="rId27" Type="http://schemas.openxmlformats.org/officeDocument/2006/relationships/hyperlink" Target="consultantplus://offline/ref=FF971DDF819D7D332704A67BCEAB9913BC05A544F26B695136807AA00CBAA7CF8BC6942A95D7341DA8x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3995</Words>
  <Characters>22773</Characters>
  <Application>Microsoft Office Word</Application>
  <DocSecurity>0</DocSecurity>
  <Lines>189</Lines>
  <Paragraphs>53</Paragraphs>
  <ScaleCrop>false</ScaleCrop>
  <Company>Microsoft</Company>
  <LinksUpToDate>false</LinksUpToDate>
  <CharactersWithSpaces>26715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Жегалово</dc:creator>
  <cp:keywords/>
  <dc:description/>
  <cp:lastModifiedBy>Жегалово</cp:lastModifiedBy>
  <cp:revision>2</cp:revision>
  <dcterms:created xsi:type="dcterms:W3CDTF">2017-04-14T09:54:00Z</dcterms:created>
  <dcterms:modified xsi:type="dcterms:W3CDTF">2017-04-14T10:01:00Z</dcterms:modified>
</cp:coreProperties>
</file>