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06" w:rsidRPr="00B87BCA" w:rsidRDefault="00935506" w:rsidP="00935506">
      <w:pPr>
        <w:keepNext/>
        <w:widowControl w:val="0"/>
        <w:jc w:val="right"/>
        <w:outlineLvl w:val="0"/>
        <w:rPr>
          <w:b/>
          <w:color w:val="000000"/>
          <w:szCs w:val="20"/>
        </w:rPr>
      </w:pPr>
      <w:r w:rsidRPr="00B87BCA">
        <w:rPr>
          <w:b/>
          <w:szCs w:val="20"/>
        </w:rPr>
        <w:t>Утвержден</w:t>
      </w:r>
    </w:p>
    <w:p w:rsidR="00935506" w:rsidRDefault="00122FE6" w:rsidP="00122FE6">
      <w:pPr>
        <w:keepNext/>
        <w:widowControl w:val="0"/>
        <w:tabs>
          <w:tab w:val="right" w:pos="15136"/>
        </w:tabs>
        <w:rPr>
          <w:color w:val="000000"/>
          <w:szCs w:val="20"/>
        </w:rPr>
      </w:pPr>
      <w:r>
        <w:rPr>
          <w:color w:val="000000"/>
          <w:szCs w:val="20"/>
        </w:rPr>
        <w:tab/>
      </w:r>
      <w:r w:rsidR="00935506">
        <w:rPr>
          <w:color w:val="000000"/>
          <w:szCs w:val="20"/>
        </w:rPr>
        <w:t>Решением Совета депутатов</w:t>
      </w:r>
    </w:p>
    <w:p w:rsidR="00991678" w:rsidRDefault="008732D3" w:rsidP="00935506">
      <w:pPr>
        <w:keepNext/>
        <w:widowControl w:val="0"/>
        <w:jc w:val="right"/>
        <w:rPr>
          <w:color w:val="000000"/>
          <w:szCs w:val="20"/>
        </w:rPr>
      </w:pPr>
      <w:r>
        <w:rPr>
          <w:color w:val="000000"/>
          <w:szCs w:val="20"/>
        </w:rPr>
        <w:t xml:space="preserve">Андреевского </w:t>
      </w:r>
      <w:r w:rsidR="00991678">
        <w:rPr>
          <w:color w:val="000000"/>
          <w:szCs w:val="20"/>
        </w:rPr>
        <w:t>сельского поселения</w:t>
      </w:r>
    </w:p>
    <w:p w:rsidR="00935506" w:rsidRDefault="00935506" w:rsidP="00935506">
      <w:pPr>
        <w:keepNext/>
        <w:widowControl w:val="0"/>
        <w:jc w:val="right"/>
        <w:rPr>
          <w:color w:val="000000"/>
          <w:szCs w:val="20"/>
        </w:rPr>
      </w:pPr>
      <w:r>
        <w:rPr>
          <w:color w:val="000000"/>
          <w:szCs w:val="20"/>
        </w:rPr>
        <w:t xml:space="preserve">Темниковского муниципального района </w:t>
      </w:r>
    </w:p>
    <w:p w:rsidR="00935506" w:rsidRDefault="007E77B2" w:rsidP="00935506">
      <w:pPr>
        <w:keepNext/>
        <w:widowControl w:val="0"/>
        <w:jc w:val="right"/>
        <w:rPr>
          <w:color w:val="000000"/>
          <w:szCs w:val="20"/>
        </w:rPr>
      </w:pPr>
      <w:r>
        <w:rPr>
          <w:color w:val="000000"/>
          <w:szCs w:val="20"/>
        </w:rPr>
        <w:t xml:space="preserve">шестого </w:t>
      </w:r>
      <w:r w:rsidR="00935506">
        <w:rPr>
          <w:color w:val="000000"/>
          <w:szCs w:val="20"/>
        </w:rPr>
        <w:t>созыва</w:t>
      </w:r>
    </w:p>
    <w:p w:rsidR="00935506" w:rsidRPr="00B87BCA" w:rsidRDefault="00CC4863" w:rsidP="00935506">
      <w:pPr>
        <w:keepNext/>
        <w:widowControl w:val="0"/>
        <w:jc w:val="right"/>
        <w:rPr>
          <w:color w:val="000000"/>
          <w:szCs w:val="20"/>
        </w:rPr>
      </w:pPr>
      <w:r>
        <w:rPr>
          <w:color w:val="000000"/>
          <w:szCs w:val="20"/>
        </w:rPr>
        <w:t>от 30</w:t>
      </w:r>
      <w:r w:rsidR="007E77B2">
        <w:rPr>
          <w:color w:val="000000"/>
          <w:szCs w:val="20"/>
        </w:rPr>
        <w:t xml:space="preserve"> </w:t>
      </w:r>
      <w:r w:rsidR="00575AFD">
        <w:rPr>
          <w:color w:val="000000"/>
          <w:szCs w:val="20"/>
        </w:rPr>
        <w:t xml:space="preserve">апреля </w:t>
      </w:r>
      <w:r w:rsidR="00935506">
        <w:rPr>
          <w:color w:val="000000"/>
          <w:szCs w:val="20"/>
        </w:rPr>
        <w:t>201</w:t>
      </w:r>
      <w:r>
        <w:rPr>
          <w:color w:val="000000"/>
          <w:szCs w:val="20"/>
        </w:rPr>
        <w:t>9</w:t>
      </w:r>
      <w:r w:rsidR="00575AFD">
        <w:rPr>
          <w:color w:val="000000"/>
          <w:szCs w:val="20"/>
        </w:rPr>
        <w:t xml:space="preserve"> </w:t>
      </w:r>
      <w:r w:rsidR="00935506">
        <w:rPr>
          <w:color w:val="000000"/>
          <w:szCs w:val="20"/>
        </w:rPr>
        <w:t>г. №</w:t>
      </w:r>
      <w:r w:rsidR="00B96921">
        <w:rPr>
          <w:color w:val="000000"/>
          <w:szCs w:val="20"/>
        </w:rPr>
        <w:t xml:space="preserve"> </w:t>
      </w:r>
      <w:r w:rsidR="00567CDD">
        <w:rPr>
          <w:color w:val="000000"/>
          <w:szCs w:val="20"/>
        </w:rPr>
        <w:t>141</w:t>
      </w:r>
    </w:p>
    <w:p w:rsidR="00935506" w:rsidRPr="007E77B2" w:rsidRDefault="00935506" w:rsidP="00935506">
      <w:pPr>
        <w:keepNext/>
        <w:widowControl w:val="0"/>
        <w:jc w:val="center"/>
      </w:pPr>
    </w:p>
    <w:p w:rsidR="00935506" w:rsidRDefault="00935506" w:rsidP="00935506">
      <w:pPr>
        <w:keepNext/>
        <w:widowControl w:val="0"/>
        <w:jc w:val="center"/>
        <w:rPr>
          <w:b/>
          <w:bCs/>
        </w:rPr>
      </w:pPr>
    </w:p>
    <w:p w:rsidR="007C2779" w:rsidRPr="007E77B2" w:rsidRDefault="007C2779" w:rsidP="00935506">
      <w:pPr>
        <w:keepNext/>
        <w:widowControl w:val="0"/>
        <w:jc w:val="center"/>
        <w:rPr>
          <w:b/>
          <w:bCs/>
        </w:rPr>
      </w:pPr>
    </w:p>
    <w:p w:rsidR="00935506" w:rsidRPr="008732D3" w:rsidRDefault="00A518C2" w:rsidP="00CC4863">
      <w:pPr>
        <w:keepNext/>
        <w:widowControl w:val="0"/>
        <w:jc w:val="center"/>
        <w:rPr>
          <w:b/>
          <w:bCs/>
          <w:sz w:val="36"/>
          <w:szCs w:val="36"/>
        </w:rPr>
      </w:pPr>
      <w:r w:rsidRPr="008732D3">
        <w:rPr>
          <w:b/>
          <w:bCs/>
          <w:sz w:val="36"/>
          <w:szCs w:val="36"/>
        </w:rPr>
        <w:t>План мероприятий</w:t>
      </w:r>
    </w:p>
    <w:p w:rsidR="00935506" w:rsidRPr="008732D3" w:rsidRDefault="008732D3" w:rsidP="00CC4863">
      <w:pPr>
        <w:keepNext/>
        <w:widowControl w:val="0"/>
        <w:jc w:val="center"/>
        <w:outlineLvl w:val="8"/>
        <w:rPr>
          <w:bCs/>
          <w:sz w:val="36"/>
          <w:szCs w:val="36"/>
        </w:rPr>
      </w:pPr>
      <w:r w:rsidRPr="008732D3">
        <w:rPr>
          <w:bCs/>
          <w:sz w:val="36"/>
          <w:szCs w:val="36"/>
        </w:rPr>
        <w:t xml:space="preserve">Андреевского </w:t>
      </w:r>
      <w:r w:rsidR="00991678" w:rsidRPr="008732D3">
        <w:rPr>
          <w:bCs/>
          <w:sz w:val="36"/>
          <w:szCs w:val="36"/>
        </w:rPr>
        <w:t xml:space="preserve">сельского поселения </w:t>
      </w:r>
      <w:r w:rsidR="00935506" w:rsidRPr="008732D3">
        <w:rPr>
          <w:bCs/>
          <w:sz w:val="36"/>
          <w:szCs w:val="36"/>
        </w:rPr>
        <w:t>Темниковского муниципального района на 201</w:t>
      </w:r>
      <w:r w:rsidR="00CC4863">
        <w:rPr>
          <w:bCs/>
          <w:sz w:val="36"/>
          <w:szCs w:val="36"/>
        </w:rPr>
        <w:t>9</w:t>
      </w:r>
      <w:r w:rsidR="00575AFD">
        <w:rPr>
          <w:bCs/>
          <w:sz w:val="36"/>
          <w:szCs w:val="36"/>
        </w:rPr>
        <w:t xml:space="preserve"> </w:t>
      </w:r>
      <w:r w:rsidR="00935506" w:rsidRPr="008732D3">
        <w:rPr>
          <w:bCs/>
          <w:sz w:val="36"/>
          <w:szCs w:val="36"/>
        </w:rPr>
        <w:t>год</w:t>
      </w:r>
    </w:p>
    <w:p w:rsidR="00935506" w:rsidRPr="008732D3" w:rsidRDefault="00935506" w:rsidP="00CC4863">
      <w:pPr>
        <w:keepNext/>
        <w:widowControl w:val="0"/>
        <w:jc w:val="center"/>
        <w:outlineLvl w:val="8"/>
        <w:rPr>
          <w:bCs/>
          <w:sz w:val="36"/>
          <w:szCs w:val="36"/>
        </w:rPr>
      </w:pPr>
      <w:r w:rsidRPr="008732D3">
        <w:rPr>
          <w:bCs/>
          <w:sz w:val="36"/>
          <w:szCs w:val="36"/>
        </w:rPr>
        <w:t>по реализации Послания Главы Республики Мордовия Государственному Собранию</w:t>
      </w:r>
    </w:p>
    <w:p w:rsidR="00935506" w:rsidRPr="00B87BCA" w:rsidRDefault="00935506" w:rsidP="00CC4863">
      <w:pPr>
        <w:keepNext/>
        <w:widowControl w:val="0"/>
        <w:jc w:val="center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Default="00935506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8732D3" w:rsidRDefault="008732D3" w:rsidP="00935506">
      <w:pPr>
        <w:keepNext/>
        <w:widowControl w:val="0"/>
        <w:rPr>
          <w:sz w:val="20"/>
          <w:szCs w:val="20"/>
        </w:rPr>
      </w:pPr>
    </w:p>
    <w:p w:rsidR="00935506" w:rsidRDefault="00935506" w:rsidP="00935506">
      <w:pPr>
        <w:keepNext/>
        <w:widowControl w:val="0"/>
        <w:rPr>
          <w:sz w:val="20"/>
          <w:szCs w:val="20"/>
        </w:rPr>
      </w:pPr>
    </w:p>
    <w:p w:rsidR="00B512F5" w:rsidRDefault="00B512F5" w:rsidP="00935506">
      <w:pPr>
        <w:keepNext/>
        <w:widowControl w:val="0"/>
        <w:rPr>
          <w:sz w:val="20"/>
          <w:szCs w:val="20"/>
        </w:rPr>
      </w:pPr>
    </w:p>
    <w:p w:rsidR="00B512F5" w:rsidRDefault="00B512F5" w:rsidP="00935506">
      <w:pPr>
        <w:keepNext/>
        <w:widowControl w:val="0"/>
        <w:rPr>
          <w:sz w:val="20"/>
          <w:szCs w:val="20"/>
        </w:rPr>
      </w:pPr>
    </w:p>
    <w:p w:rsidR="00B512F5" w:rsidRDefault="00B512F5" w:rsidP="00935506">
      <w:pPr>
        <w:keepNext/>
        <w:widowControl w:val="0"/>
        <w:rPr>
          <w:sz w:val="20"/>
          <w:szCs w:val="20"/>
        </w:rPr>
      </w:pPr>
    </w:p>
    <w:p w:rsidR="00B512F5" w:rsidRDefault="00B512F5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Default="00935506" w:rsidP="00935506">
      <w:pPr>
        <w:keepNext/>
        <w:widowControl w:val="0"/>
        <w:rPr>
          <w:sz w:val="20"/>
          <w:szCs w:val="20"/>
        </w:rPr>
      </w:pPr>
    </w:p>
    <w:p w:rsidR="007E77B2" w:rsidRPr="00B87BCA" w:rsidRDefault="007E77B2" w:rsidP="00935506">
      <w:pPr>
        <w:keepNext/>
        <w:widowControl w:val="0"/>
        <w:rPr>
          <w:sz w:val="20"/>
          <w:szCs w:val="20"/>
        </w:rPr>
      </w:pPr>
    </w:p>
    <w:p w:rsidR="00935506" w:rsidRPr="00B87BCA" w:rsidRDefault="00935506" w:rsidP="00935506">
      <w:pPr>
        <w:keepNext/>
        <w:widowControl w:val="0"/>
        <w:rPr>
          <w:sz w:val="20"/>
          <w:szCs w:val="20"/>
        </w:rPr>
      </w:pPr>
    </w:p>
    <w:p w:rsidR="00935506" w:rsidRPr="00047FF5" w:rsidRDefault="00935506" w:rsidP="00935506">
      <w:pPr>
        <w:keepNext/>
        <w:widowControl w:val="0"/>
        <w:jc w:val="center"/>
        <w:outlineLvl w:val="7"/>
        <w:rPr>
          <w:bCs/>
          <w:color w:val="000000"/>
        </w:rPr>
      </w:pPr>
      <w:r w:rsidRPr="00047FF5">
        <w:rPr>
          <w:bCs/>
          <w:color w:val="000000"/>
        </w:rPr>
        <w:t>СОДЕРЖАНИЕ</w:t>
      </w:r>
    </w:p>
    <w:p w:rsidR="00935506" w:rsidRPr="00047FF5" w:rsidRDefault="00935506" w:rsidP="00935506">
      <w:pPr>
        <w:keepNext/>
        <w:widowControl w:val="0"/>
        <w:rPr>
          <w:color w:val="000000"/>
        </w:rPr>
      </w:pPr>
    </w:p>
    <w:tbl>
      <w:tblPr>
        <w:tblW w:w="16371" w:type="dxa"/>
        <w:tblLayout w:type="fixed"/>
        <w:tblLook w:val="0000"/>
      </w:tblPr>
      <w:tblGrid>
        <w:gridCol w:w="14567"/>
        <w:gridCol w:w="1804"/>
      </w:tblGrid>
      <w:tr w:rsidR="00935506" w:rsidRPr="00047FF5">
        <w:trPr>
          <w:cantSplit/>
          <w:trHeight w:val="599"/>
        </w:trPr>
        <w:tc>
          <w:tcPr>
            <w:tcW w:w="14567" w:type="dxa"/>
            <w:vAlign w:val="center"/>
          </w:tcPr>
          <w:p w:rsidR="00935506" w:rsidRPr="00047FF5" w:rsidRDefault="00935506" w:rsidP="00935506">
            <w:pPr>
              <w:keepNext/>
              <w:widowControl w:val="0"/>
              <w:ind w:leftChars="500" w:left="1400"/>
              <w:jc w:val="both"/>
              <w:rPr>
                <w:bCs/>
                <w:i/>
                <w:iCs/>
                <w:color w:val="000000"/>
              </w:rPr>
            </w:pPr>
            <w:r w:rsidRPr="00047FF5">
              <w:rPr>
                <w:bCs/>
                <w:iCs/>
                <w:color w:val="000000"/>
              </w:rPr>
              <w:t xml:space="preserve">Наименование разделов                                                                                                                                                               </w:t>
            </w:r>
            <w:r w:rsidR="00DC7497" w:rsidRPr="00047FF5">
              <w:rPr>
                <w:bCs/>
                <w:iCs/>
                <w:color w:val="000000"/>
              </w:rPr>
              <w:t xml:space="preserve"> </w:t>
            </w:r>
            <w:r w:rsidRPr="00047FF5">
              <w:rPr>
                <w:bCs/>
                <w:iCs/>
                <w:color w:val="000000"/>
              </w:rPr>
              <w:t xml:space="preserve"> </w:t>
            </w:r>
          </w:p>
        </w:tc>
        <w:tc>
          <w:tcPr>
            <w:tcW w:w="1804" w:type="dxa"/>
            <w:vAlign w:val="center"/>
          </w:tcPr>
          <w:p w:rsidR="00935506" w:rsidRPr="00047FF5" w:rsidRDefault="00B512F5" w:rsidP="005902C3">
            <w:pPr>
              <w:keepNext/>
              <w:widowControl w:val="0"/>
              <w:jc w:val="both"/>
              <w:rPr>
                <w:bCs/>
                <w:iCs/>
                <w:color w:val="000000"/>
              </w:rPr>
            </w:pPr>
            <w:r w:rsidRPr="00047FF5">
              <w:rPr>
                <w:bCs/>
                <w:iCs/>
                <w:color w:val="000000"/>
              </w:rPr>
              <w:t>стр.</w:t>
            </w:r>
          </w:p>
        </w:tc>
      </w:tr>
      <w:tr w:rsidR="00935506" w:rsidRPr="00047FF5">
        <w:trPr>
          <w:cantSplit/>
          <w:trHeight w:val="345"/>
        </w:trPr>
        <w:tc>
          <w:tcPr>
            <w:tcW w:w="14567" w:type="dxa"/>
          </w:tcPr>
          <w:p w:rsidR="00935506" w:rsidRPr="00047FF5" w:rsidRDefault="004167E9" w:rsidP="009E3B8B">
            <w:pPr>
              <w:keepNext/>
              <w:widowControl w:val="0"/>
              <w:spacing w:before="240"/>
              <w:ind w:leftChars="500" w:left="1400"/>
              <w:jc w:val="both"/>
              <w:rPr>
                <w:color w:val="000000"/>
              </w:rPr>
            </w:pPr>
            <w:r w:rsidRPr="00047FF5">
              <w:rPr>
                <w:bCs/>
              </w:rPr>
              <w:t>1.</w:t>
            </w:r>
            <w:r w:rsidR="00965E65" w:rsidRPr="00047FF5">
              <w:rPr>
                <w:bCs/>
              </w:rPr>
              <w:t>РОСТ ЭКОНОМИКИ</w:t>
            </w:r>
            <w:r w:rsidR="009E3B8B" w:rsidRPr="00047FF5">
              <w:rPr>
                <w:bCs/>
              </w:rPr>
              <w:t xml:space="preserve"> </w:t>
            </w:r>
            <w:r w:rsidR="00965E65" w:rsidRPr="00047FF5">
              <w:rPr>
                <w:bCs/>
              </w:rPr>
              <w:t>- ДОСТОЙНЫЙ ОТВЕТ НА ВЫЗОВЫ ВРЕМЕНИ</w:t>
            </w:r>
            <w:r w:rsidR="00B31B8E" w:rsidRPr="00047FF5">
              <w:rPr>
                <w:bCs/>
              </w:rPr>
              <w:t xml:space="preserve">                                                                                                                                                </w:t>
            </w:r>
          </w:p>
        </w:tc>
        <w:tc>
          <w:tcPr>
            <w:tcW w:w="1804" w:type="dxa"/>
          </w:tcPr>
          <w:p w:rsidR="00935506" w:rsidRPr="00047FF5" w:rsidRDefault="00B31B8E" w:rsidP="005902C3">
            <w:pPr>
              <w:keepNext/>
              <w:widowControl w:val="0"/>
              <w:spacing w:before="240"/>
              <w:jc w:val="both"/>
              <w:rPr>
                <w:bCs/>
                <w:iCs/>
                <w:color w:val="000000"/>
              </w:rPr>
            </w:pPr>
            <w:r w:rsidRPr="00047FF5">
              <w:rPr>
                <w:bCs/>
                <w:iCs/>
                <w:color w:val="000000"/>
              </w:rPr>
              <w:t>3</w:t>
            </w: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9E3B8B" w:rsidP="007E77B2">
            <w:pPr>
              <w:keepNext/>
              <w:widowControl w:val="0"/>
              <w:spacing w:before="240"/>
              <w:ind w:leftChars="500" w:left="1400" w:right="-108"/>
              <w:jc w:val="both"/>
              <w:rPr>
                <w:bCs/>
                <w:i/>
                <w:iCs/>
                <w:color w:val="000000"/>
              </w:rPr>
            </w:pPr>
            <w:r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>.</w:t>
            </w:r>
            <w:r w:rsidRPr="00047FF5">
              <w:rPr>
                <w:bCs/>
              </w:rPr>
              <w:t>СОЦИАЛЬНАЯ УСТОЙЧИВОСТЬ- ОСНОВА ПОВЫШЕНИЯ КАЧЕСТВА ЖИЗНИ НАСЕЛЕНИЯ</w:t>
            </w:r>
          </w:p>
        </w:tc>
        <w:tc>
          <w:tcPr>
            <w:tcW w:w="1804" w:type="dxa"/>
          </w:tcPr>
          <w:p w:rsidR="00935506" w:rsidRPr="00047FF5" w:rsidRDefault="00935506" w:rsidP="005902C3">
            <w:pPr>
              <w:keepNext/>
              <w:widowControl w:val="0"/>
              <w:spacing w:before="240"/>
              <w:jc w:val="both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7E77B2" w:rsidP="005902C3">
            <w:pPr>
              <w:keepNext/>
              <w:widowControl w:val="0"/>
              <w:spacing w:before="240"/>
              <w:jc w:val="both"/>
              <w:rPr>
                <w:bCs/>
                <w:i/>
                <w:iCs/>
                <w:color w:val="000000"/>
              </w:rPr>
            </w:pPr>
            <w:r>
              <w:rPr>
                <w:bCs/>
              </w:rPr>
              <w:t xml:space="preserve">                 </w:t>
            </w:r>
            <w:r w:rsidR="009E3B8B"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 xml:space="preserve">.1 </w:t>
            </w:r>
            <w:r w:rsidR="00A518C2" w:rsidRPr="00047FF5">
              <w:rPr>
                <w:bCs/>
              </w:rPr>
              <w:t>Здравоохранение</w:t>
            </w:r>
            <w:r w:rsidR="00935506" w:rsidRPr="00047FF5">
              <w:rPr>
                <w:bCs/>
              </w:rPr>
              <w:t xml:space="preserve">               </w:t>
            </w:r>
            <w:r w:rsidR="00122FE6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         </w:t>
            </w:r>
            <w:r w:rsidR="002B6737" w:rsidRPr="00047FF5">
              <w:rPr>
                <w:bCs/>
              </w:rPr>
              <w:t xml:space="preserve">     </w:t>
            </w:r>
            <w:r w:rsidR="00935506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04" w:type="dxa"/>
          </w:tcPr>
          <w:p w:rsidR="00935506" w:rsidRPr="00047FF5" w:rsidRDefault="00935506" w:rsidP="005902C3">
            <w:pPr>
              <w:keepNext/>
              <w:widowControl w:val="0"/>
              <w:spacing w:before="240"/>
              <w:jc w:val="both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7E77B2" w:rsidP="005902C3">
            <w:pPr>
              <w:keepNext/>
              <w:widowControl w:val="0"/>
              <w:spacing w:before="240"/>
              <w:jc w:val="both"/>
              <w:rPr>
                <w:bCs/>
                <w:i/>
                <w:iCs/>
                <w:color w:val="000000"/>
              </w:rPr>
            </w:pPr>
            <w:r>
              <w:rPr>
                <w:bCs/>
              </w:rPr>
              <w:t xml:space="preserve">                </w:t>
            </w:r>
            <w:r w:rsidR="007C2779"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 xml:space="preserve">.2 </w:t>
            </w:r>
            <w:r w:rsidR="00A518C2" w:rsidRPr="00047FF5">
              <w:rPr>
                <w:bCs/>
              </w:rPr>
              <w:t xml:space="preserve">Образование и воспитание        </w:t>
            </w:r>
            <w:r w:rsidR="00122FE6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</w:t>
            </w:r>
            <w:r w:rsidR="002B6737" w:rsidRPr="00047FF5">
              <w:rPr>
                <w:bCs/>
              </w:rPr>
              <w:t xml:space="preserve">    </w:t>
            </w:r>
            <w:r w:rsidR="00A518C2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   </w:t>
            </w:r>
            <w:r w:rsidR="00935506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04" w:type="dxa"/>
          </w:tcPr>
          <w:p w:rsidR="00935506" w:rsidRPr="00047FF5" w:rsidRDefault="00935506" w:rsidP="00F16520">
            <w:pPr>
              <w:keepNext/>
              <w:widowControl w:val="0"/>
              <w:spacing w:before="240"/>
              <w:jc w:val="both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7C2779" w:rsidP="007E77B2">
            <w:pPr>
              <w:keepNext/>
              <w:widowControl w:val="0"/>
              <w:spacing w:before="240"/>
              <w:ind w:leftChars="455" w:left="1274"/>
              <w:jc w:val="both"/>
              <w:rPr>
                <w:color w:val="000000"/>
              </w:rPr>
            </w:pPr>
            <w:r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 xml:space="preserve">.3 </w:t>
            </w:r>
            <w:r w:rsidR="00A518C2" w:rsidRPr="00047FF5">
              <w:rPr>
                <w:bCs/>
              </w:rPr>
              <w:t>Социальная защита</w:t>
            </w:r>
          </w:p>
        </w:tc>
        <w:tc>
          <w:tcPr>
            <w:tcW w:w="1804" w:type="dxa"/>
          </w:tcPr>
          <w:p w:rsidR="00935506" w:rsidRPr="00047FF5" w:rsidRDefault="00935506" w:rsidP="00F16520">
            <w:pPr>
              <w:keepNext/>
              <w:widowControl w:val="0"/>
              <w:spacing w:before="240"/>
              <w:jc w:val="both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7E77B2" w:rsidP="005902C3">
            <w:pPr>
              <w:keepNext/>
              <w:widowControl w:val="0"/>
              <w:spacing w:before="240"/>
              <w:rPr>
                <w:bCs/>
              </w:rPr>
            </w:pPr>
            <w:r>
              <w:rPr>
                <w:bCs/>
              </w:rPr>
              <w:t xml:space="preserve">                  </w:t>
            </w:r>
            <w:r w:rsidR="007C2779"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 xml:space="preserve">.4 </w:t>
            </w:r>
            <w:r w:rsidR="00A518C2" w:rsidRPr="00047FF5">
              <w:rPr>
                <w:bCs/>
              </w:rPr>
              <w:t>Эффективная занятость и активная миграционная политика</w:t>
            </w:r>
            <w:r w:rsidR="00122FE6" w:rsidRPr="00047FF5">
              <w:rPr>
                <w:bCs/>
              </w:rPr>
              <w:t xml:space="preserve">                                                                                                        </w:t>
            </w:r>
          </w:p>
          <w:p w:rsidR="00A518C2" w:rsidRPr="00047FF5" w:rsidRDefault="007E77B2" w:rsidP="005902C3">
            <w:pPr>
              <w:keepNext/>
              <w:widowControl w:val="0"/>
              <w:spacing w:before="240"/>
              <w:rPr>
                <w:bCs/>
                <w:i/>
                <w:iCs/>
                <w:color w:val="000000"/>
              </w:rPr>
            </w:pPr>
            <w:r>
              <w:rPr>
                <w:bCs/>
              </w:rPr>
              <w:t xml:space="preserve">                  </w:t>
            </w:r>
            <w:r w:rsidR="007C2779"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 xml:space="preserve">2.5. Спорт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04" w:type="dxa"/>
          </w:tcPr>
          <w:p w:rsidR="009C18E3" w:rsidRPr="00047FF5" w:rsidRDefault="009C18E3" w:rsidP="00A778EE">
            <w:pPr>
              <w:keepNext/>
              <w:widowControl w:val="0"/>
              <w:spacing w:before="240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935506" w:rsidRPr="00047FF5" w:rsidRDefault="007C2779" w:rsidP="007E77B2">
            <w:pPr>
              <w:keepNext/>
              <w:widowControl w:val="0"/>
              <w:spacing w:before="240"/>
              <w:ind w:leftChars="405" w:left="1400" w:hanging="266"/>
              <w:rPr>
                <w:i/>
                <w:color w:val="000000"/>
              </w:rPr>
            </w:pPr>
            <w:r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>2</w:t>
            </w:r>
            <w:r w:rsidR="00935506" w:rsidRPr="00047FF5">
              <w:rPr>
                <w:bCs/>
              </w:rPr>
              <w:t>.</w:t>
            </w:r>
            <w:r w:rsidR="00A518C2" w:rsidRPr="00047FF5">
              <w:rPr>
                <w:bCs/>
              </w:rPr>
              <w:t>6</w:t>
            </w:r>
            <w:r w:rsidR="00935506" w:rsidRPr="00047FF5">
              <w:rPr>
                <w:bCs/>
              </w:rPr>
              <w:t xml:space="preserve"> Культура.</w:t>
            </w:r>
            <w:r w:rsidR="00122FE6" w:rsidRPr="00047FF5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="00E874DE" w:rsidRPr="00047FF5">
              <w:rPr>
                <w:bCs/>
              </w:rPr>
              <w:t xml:space="preserve"> </w:t>
            </w:r>
            <w:r w:rsidR="00122FE6" w:rsidRPr="00047FF5">
              <w:rPr>
                <w:bCs/>
              </w:rPr>
              <w:t xml:space="preserve"> </w:t>
            </w:r>
          </w:p>
        </w:tc>
        <w:tc>
          <w:tcPr>
            <w:tcW w:w="1804" w:type="dxa"/>
          </w:tcPr>
          <w:p w:rsidR="00935506" w:rsidRPr="00047FF5" w:rsidRDefault="00935506" w:rsidP="00B73EE0">
            <w:pPr>
              <w:keepNext/>
              <w:widowControl w:val="0"/>
              <w:spacing w:before="240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  <w:trHeight w:val="291"/>
        </w:trPr>
        <w:tc>
          <w:tcPr>
            <w:tcW w:w="14567" w:type="dxa"/>
            <w:vAlign w:val="center"/>
          </w:tcPr>
          <w:p w:rsidR="00935506" w:rsidRPr="00047FF5" w:rsidRDefault="007C2779" w:rsidP="007E77B2">
            <w:pPr>
              <w:keepNext/>
              <w:widowControl w:val="0"/>
              <w:spacing w:before="240"/>
              <w:ind w:leftChars="405" w:left="1400" w:hanging="266"/>
              <w:jc w:val="both"/>
              <w:rPr>
                <w:i/>
                <w:color w:val="000000"/>
              </w:rPr>
            </w:pPr>
            <w:r>
              <w:rPr>
                <w:bCs/>
              </w:rPr>
              <w:t xml:space="preserve"> </w:t>
            </w:r>
            <w:r w:rsidR="009E3B8B" w:rsidRPr="00047FF5">
              <w:rPr>
                <w:bCs/>
              </w:rPr>
              <w:t>3</w:t>
            </w:r>
            <w:r w:rsidR="00577713" w:rsidRPr="00047FF5">
              <w:rPr>
                <w:bCs/>
              </w:rPr>
              <w:t>.</w:t>
            </w:r>
            <w:r w:rsidR="009E3B8B" w:rsidRPr="00047FF5">
              <w:rPr>
                <w:bCs/>
              </w:rPr>
              <w:t>ЕДИНСТВО ВЛАСТИ И ОБЩЕСТВА</w:t>
            </w:r>
            <w:r w:rsidR="00577713" w:rsidRPr="00047FF5">
              <w:rPr>
                <w:bCs/>
              </w:rPr>
              <w:t xml:space="preserve"> </w:t>
            </w:r>
            <w:r w:rsidR="00100BA9" w:rsidRPr="00047FF5">
              <w:rPr>
                <w:bCs/>
              </w:rPr>
              <w:t>– НАДЕЖНАЯ ОСНОВА СТАБИЛЬНОГО РАЗВИТИЯ</w:t>
            </w:r>
            <w:r w:rsidR="00577713" w:rsidRPr="00047FF5">
              <w:rPr>
                <w:bCs/>
              </w:rPr>
              <w:t xml:space="preserve">            </w:t>
            </w:r>
            <w:r w:rsidR="007E1B7C" w:rsidRPr="00047FF5">
              <w:rPr>
                <w:bCs/>
              </w:rPr>
              <w:t xml:space="preserve">                        </w:t>
            </w:r>
            <w:r w:rsidR="00122FE6" w:rsidRPr="00047FF5">
              <w:rPr>
                <w:bCs/>
              </w:rPr>
              <w:t xml:space="preserve">                        </w:t>
            </w:r>
            <w:r w:rsidR="002B6737" w:rsidRPr="00047FF5">
              <w:rPr>
                <w:bCs/>
              </w:rPr>
              <w:t xml:space="preserve">        </w:t>
            </w:r>
            <w:r w:rsidR="00122FE6" w:rsidRPr="00047FF5">
              <w:rPr>
                <w:bCs/>
              </w:rPr>
              <w:t xml:space="preserve">  </w:t>
            </w:r>
          </w:p>
        </w:tc>
        <w:tc>
          <w:tcPr>
            <w:tcW w:w="1804" w:type="dxa"/>
            <w:vAlign w:val="center"/>
          </w:tcPr>
          <w:p w:rsidR="00935506" w:rsidRPr="00047FF5" w:rsidRDefault="00935506" w:rsidP="00F16520">
            <w:pPr>
              <w:keepNext/>
              <w:widowControl w:val="0"/>
              <w:spacing w:before="240"/>
              <w:rPr>
                <w:bCs/>
                <w:iCs/>
                <w:color w:val="000000"/>
              </w:rPr>
            </w:pPr>
          </w:p>
        </w:tc>
      </w:tr>
      <w:tr w:rsidR="00935506" w:rsidRPr="00047FF5">
        <w:trPr>
          <w:cantSplit/>
        </w:trPr>
        <w:tc>
          <w:tcPr>
            <w:tcW w:w="14567" w:type="dxa"/>
          </w:tcPr>
          <w:p w:rsidR="00122FE6" w:rsidRPr="00047FF5" w:rsidRDefault="007C2779" w:rsidP="007E77B2">
            <w:pPr>
              <w:keepNext/>
              <w:widowControl w:val="0"/>
              <w:spacing w:before="240"/>
              <w:ind w:leftChars="405" w:left="1400" w:hanging="266"/>
              <w:rPr>
                <w:caps/>
                <w:color w:val="000000"/>
              </w:rPr>
            </w:pPr>
            <w:r>
              <w:rPr>
                <w:caps/>
                <w:color w:val="000000"/>
              </w:rPr>
              <w:t xml:space="preserve"> </w:t>
            </w:r>
            <w:r w:rsidR="009E3B8B" w:rsidRPr="00047FF5">
              <w:rPr>
                <w:caps/>
                <w:color w:val="000000"/>
              </w:rPr>
              <w:t>4</w:t>
            </w:r>
            <w:r w:rsidR="00935506" w:rsidRPr="00047FF5">
              <w:rPr>
                <w:caps/>
                <w:color w:val="000000"/>
              </w:rPr>
              <w:t xml:space="preserve">. Мероприятия  по контролю за выполнением </w:t>
            </w:r>
            <w:r w:rsidR="00122FE6" w:rsidRPr="00047FF5">
              <w:rPr>
                <w:caps/>
                <w:color w:val="000000"/>
              </w:rPr>
              <w:t>ПЛАНА</w:t>
            </w:r>
            <w:r w:rsidR="00E874DE" w:rsidRPr="00047FF5">
              <w:rPr>
                <w:caps/>
                <w:color w:val="000000"/>
              </w:rPr>
              <w:t xml:space="preserve"> ПРОГРАММЫ                                                                 </w:t>
            </w:r>
          </w:p>
          <w:p w:rsidR="00935506" w:rsidRPr="00047FF5" w:rsidRDefault="00935506" w:rsidP="00E874DE">
            <w:pPr>
              <w:keepNext/>
              <w:widowControl w:val="0"/>
              <w:spacing w:before="240"/>
              <w:ind w:leftChars="500" w:left="1400"/>
              <w:rPr>
                <w:bCs/>
                <w:i/>
                <w:iCs/>
                <w:caps/>
                <w:color w:val="000000"/>
              </w:rPr>
            </w:pPr>
            <w:r w:rsidRPr="00047FF5">
              <w:rPr>
                <w:caps/>
                <w:color w:val="000000"/>
              </w:rPr>
              <w:t xml:space="preserve">  </w:t>
            </w:r>
            <w:r w:rsidR="00E874DE" w:rsidRPr="00047FF5">
              <w:rPr>
                <w:caps/>
                <w:color w:val="000000"/>
              </w:rPr>
              <w:t xml:space="preserve">   </w:t>
            </w:r>
            <w:r w:rsidRPr="00047FF5">
              <w:rPr>
                <w:caps/>
                <w:color w:val="000000"/>
              </w:rPr>
              <w:t xml:space="preserve"> </w:t>
            </w:r>
            <w:r w:rsidR="00122FE6" w:rsidRPr="00047FF5">
              <w:rPr>
                <w:caps/>
                <w:color w:val="000000"/>
              </w:rPr>
              <w:t xml:space="preserve">                                                                 </w:t>
            </w:r>
            <w:r w:rsidR="00E874DE" w:rsidRPr="00047FF5">
              <w:rPr>
                <w:caps/>
                <w:color w:val="000000"/>
              </w:rPr>
              <w:t xml:space="preserve">                                                                                                              </w:t>
            </w:r>
            <w:r w:rsidRPr="00047FF5">
              <w:rPr>
                <w:caps/>
                <w:color w:val="000000"/>
              </w:rPr>
              <w:t xml:space="preserve">                                                                 </w:t>
            </w:r>
          </w:p>
        </w:tc>
        <w:tc>
          <w:tcPr>
            <w:tcW w:w="1804" w:type="dxa"/>
          </w:tcPr>
          <w:p w:rsidR="00935506" w:rsidRPr="00047FF5" w:rsidRDefault="00935506" w:rsidP="00A778EE">
            <w:pPr>
              <w:keepNext/>
              <w:widowControl w:val="0"/>
              <w:spacing w:before="240"/>
              <w:rPr>
                <w:bCs/>
                <w:iCs/>
                <w:color w:val="000000"/>
              </w:rPr>
            </w:pPr>
          </w:p>
        </w:tc>
      </w:tr>
    </w:tbl>
    <w:p w:rsidR="007E77B2" w:rsidRDefault="007E77B2" w:rsidP="00935506">
      <w:pPr>
        <w:keepNext/>
        <w:widowControl w:val="0"/>
        <w:rPr>
          <w:color w:val="000000"/>
        </w:rPr>
      </w:pPr>
    </w:p>
    <w:p w:rsidR="00A4782E" w:rsidRDefault="00A4782E" w:rsidP="00935506">
      <w:pPr>
        <w:keepNext/>
        <w:widowControl w:val="0"/>
        <w:rPr>
          <w:color w:val="000000"/>
        </w:rPr>
      </w:pPr>
    </w:p>
    <w:p w:rsidR="00A4782E" w:rsidRDefault="00A4782E" w:rsidP="00935506">
      <w:pPr>
        <w:keepNext/>
        <w:widowControl w:val="0"/>
        <w:rPr>
          <w:color w:val="000000"/>
        </w:rPr>
      </w:pPr>
    </w:p>
    <w:p w:rsidR="00A4782E" w:rsidRDefault="00A4782E" w:rsidP="00935506">
      <w:pPr>
        <w:keepNext/>
        <w:widowControl w:val="0"/>
        <w:rPr>
          <w:color w:val="000000"/>
        </w:rPr>
      </w:pPr>
    </w:p>
    <w:p w:rsidR="00A4782E" w:rsidRDefault="00A4782E" w:rsidP="00935506">
      <w:pPr>
        <w:keepNext/>
        <w:widowControl w:val="0"/>
        <w:rPr>
          <w:color w:val="000000"/>
        </w:rPr>
      </w:pPr>
    </w:p>
    <w:p w:rsidR="00A4782E" w:rsidRDefault="00A4782E" w:rsidP="00935506">
      <w:pPr>
        <w:keepNext/>
        <w:widowControl w:val="0"/>
        <w:rPr>
          <w:color w:val="000000"/>
        </w:rPr>
      </w:pPr>
    </w:p>
    <w:tbl>
      <w:tblPr>
        <w:tblpPr w:leftFromText="180" w:rightFromText="180" w:vertAnchor="text" w:tblpY="8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5108"/>
        <w:gridCol w:w="2198"/>
        <w:gridCol w:w="3182"/>
        <w:gridCol w:w="3119"/>
      </w:tblGrid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E77B2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br w:type="page"/>
            </w:r>
            <w:r w:rsidR="00796B0F" w:rsidRPr="00A75DE5">
              <w:rPr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5108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98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Исполнители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Ответственный за исполнение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08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98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A75DE5">
              <w:rPr>
                <w:color w:val="000000"/>
                <w:sz w:val="24"/>
                <w:szCs w:val="24"/>
              </w:rPr>
              <w:t>5</w:t>
            </w:r>
          </w:p>
        </w:tc>
      </w:tr>
      <w:tr w:rsidR="00796B0F" w:rsidRPr="00A75DE5" w:rsidTr="00796B0F">
        <w:trPr>
          <w:trHeight w:val="144"/>
        </w:trPr>
        <w:tc>
          <w:tcPr>
            <w:tcW w:w="15134" w:type="dxa"/>
            <w:gridSpan w:val="5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DB66A2">
              <w:rPr>
                <w:b/>
                <w:bCs/>
                <w:color w:val="000000"/>
              </w:rPr>
              <w:t xml:space="preserve">1. </w:t>
            </w:r>
            <w:r>
              <w:rPr>
                <w:b/>
                <w:bCs/>
                <w:color w:val="000000"/>
              </w:rPr>
              <w:t>Рост экономики - достойный ответ на вызовы времени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D3ABB" w:rsidRDefault="00796B0F" w:rsidP="00796B0F">
            <w:pPr>
              <w:rPr>
                <w:sz w:val="20"/>
                <w:szCs w:val="20"/>
              </w:rPr>
            </w:pPr>
            <w:r w:rsidRPr="002D3ABB">
              <w:rPr>
                <w:sz w:val="20"/>
                <w:szCs w:val="20"/>
              </w:rPr>
              <w:t xml:space="preserve">Проводить работу по своевременной уплате налогов в бюджет </w:t>
            </w:r>
            <w:r>
              <w:rPr>
                <w:sz w:val="20"/>
                <w:szCs w:val="20"/>
              </w:rPr>
              <w:t xml:space="preserve">Андреевского  сельского поселения </w:t>
            </w:r>
            <w:r w:rsidRPr="002D3ABB">
              <w:rPr>
                <w:sz w:val="20"/>
                <w:szCs w:val="20"/>
              </w:rPr>
              <w:t>Темниковского  муниципального района, погашению недоимки в бюджет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600A27" w:rsidRDefault="00796B0F" w:rsidP="00796B0F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D3ABB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Форсировать работы по инвентаризации и постановке на учет недвижимого имущества</w:t>
            </w:r>
          </w:p>
        </w:tc>
        <w:tc>
          <w:tcPr>
            <w:tcW w:w="2198" w:type="dxa"/>
            <w:shd w:val="clear" w:color="auto" w:fill="auto"/>
          </w:tcPr>
          <w:p w:rsidR="00796B0F" w:rsidRPr="002D3ABB" w:rsidRDefault="00796B0F" w:rsidP="00796B0F">
            <w:pPr>
              <w:jc w:val="center"/>
              <w:rPr>
                <w:sz w:val="20"/>
                <w:szCs w:val="20"/>
              </w:rPr>
            </w:pPr>
            <w:r w:rsidRPr="002D3ABB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600A27" w:rsidRDefault="00796B0F" w:rsidP="00796B0F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600A27">
              <w:rPr>
                <w:sz w:val="20"/>
                <w:szCs w:val="20"/>
              </w:rPr>
              <w:t xml:space="preserve"> 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Ускорить  завершение  работы по постановке на кадастровый учет  неоформленного имущества физических лиц .</w:t>
            </w:r>
          </w:p>
        </w:tc>
        <w:tc>
          <w:tcPr>
            <w:tcW w:w="2198" w:type="dxa"/>
            <w:shd w:val="clear" w:color="auto" w:fill="auto"/>
          </w:tcPr>
          <w:p w:rsidR="00796B0F" w:rsidRPr="002D3ABB" w:rsidRDefault="00796B0F" w:rsidP="00796B0F">
            <w:pPr>
              <w:jc w:val="center"/>
              <w:rPr>
                <w:sz w:val="20"/>
                <w:szCs w:val="20"/>
              </w:rPr>
            </w:pPr>
            <w:r w:rsidRPr="002D3ABB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600A27" w:rsidRDefault="00796B0F" w:rsidP="00796B0F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600A27">
              <w:rPr>
                <w:sz w:val="20"/>
                <w:szCs w:val="20"/>
              </w:rPr>
              <w:t xml:space="preserve"> 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DB66A2" w:rsidRDefault="00796B0F" w:rsidP="00796B0F">
            <w:pPr>
              <w:ind w:firstLine="113"/>
              <w:rPr>
                <w:sz w:val="20"/>
                <w:szCs w:val="20"/>
              </w:rPr>
            </w:pPr>
            <w:r w:rsidRPr="00DB66A2">
              <w:rPr>
                <w:sz w:val="20"/>
                <w:szCs w:val="20"/>
              </w:rPr>
              <w:t xml:space="preserve">Обеспечить защиту и получение средств на проведение капитального ремонта многоквартирных жилых домов, переселение граждан из аварийного жилищного фонда в ГК </w:t>
            </w:r>
            <w:r>
              <w:rPr>
                <w:sz w:val="20"/>
                <w:szCs w:val="20"/>
              </w:rPr>
              <w:t>«</w:t>
            </w:r>
            <w:r w:rsidRPr="00DB66A2">
              <w:rPr>
                <w:sz w:val="20"/>
                <w:szCs w:val="20"/>
              </w:rPr>
              <w:t>Фонд содействия реформированию жилищно-коммунального хозяйства</w:t>
            </w:r>
            <w:r>
              <w:rPr>
                <w:sz w:val="20"/>
                <w:szCs w:val="20"/>
              </w:rPr>
              <w:t xml:space="preserve">»   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352A04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rPr>
                <w:bCs/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600A27" w:rsidRDefault="00796B0F" w:rsidP="00796B0F">
            <w:pPr>
              <w:rPr>
                <w:bCs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DB66A2" w:rsidRDefault="00796B0F" w:rsidP="00796B0F">
            <w:pPr>
              <w:ind w:firstLine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Продолжить о</w:t>
            </w:r>
            <w:r w:rsidRPr="00DB66A2">
              <w:rPr>
                <w:sz w:val="20"/>
                <w:szCs w:val="20"/>
              </w:rPr>
              <w:t>беспеч</w:t>
            </w:r>
            <w:r>
              <w:rPr>
                <w:sz w:val="20"/>
                <w:szCs w:val="20"/>
              </w:rPr>
              <w:t xml:space="preserve">ение </w:t>
            </w:r>
            <w:r w:rsidRPr="00DB66A2">
              <w:rPr>
                <w:sz w:val="20"/>
                <w:szCs w:val="20"/>
              </w:rPr>
              <w:t xml:space="preserve"> выполнени</w:t>
            </w:r>
            <w:r>
              <w:rPr>
                <w:sz w:val="20"/>
                <w:szCs w:val="20"/>
              </w:rPr>
              <w:t>я</w:t>
            </w:r>
            <w:r w:rsidRPr="00DB66A2">
              <w:rPr>
                <w:sz w:val="20"/>
                <w:szCs w:val="20"/>
              </w:rPr>
              <w:t xml:space="preserve"> мероприятий Республиканской целевой программы </w:t>
            </w:r>
            <w:r>
              <w:rPr>
                <w:sz w:val="20"/>
                <w:szCs w:val="20"/>
              </w:rPr>
              <w:t>«</w:t>
            </w:r>
            <w:r w:rsidRPr="00DB66A2">
              <w:rPr>
                <w:sz w:val="20"/>
                <w:szCs w:val="20"/>
              </w:rPr>
              <w:t>Энергосбережение и повышение энергетической эффективности в Республике Мордовия</w:t>
            </w:r>
            <w:r>
              <w:rPr>
                <w:sz w:val="20"/>
                <w:szCs w:val="20"/>
              </w:rPr>
              <w:t>»</w:t>
            </w:r>
            <w:r w:rsidR="00CC4863">
              <w:rPr>
                <w:sz w:val="20"/>
                <w:szCs w:val="20"/>
              </w:rPr>
              <w:t xml:space="preserve"> на 2017-2021</w:t>
            </w:r>
            <w:r w:rsidRPr="00DB66A2">
              <w:rPr>
                <w:sz w:val="20"/>
                <w:szCs w:val="20"/>
              </w:rPr>
              <w:t xml:space="preserve"> годы и контроль за их реализацией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352A04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 xml:space="preserve">сельского поселения </w:t>
            </w:r>
          </w:p>
          <w:p w:rsidR="00796B0F" w:rsidRDefault="00796B0F" w:rsidP="00796B0F">
            <w:r>
              <w:rPr>
                <w:sz w:val="20"/>
                <w:szCs w:val="20"/>
              </w:rPr>
              <w:t>Бюджетные учреждения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</w:p>
          <w:p w:rsidR="00796B0F" w:rsidRPr="00600A27" w:rsidRDefault="00796B0F" w:rsidP="00796B0F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Руководители бюджетных учреждений</w:t>
            </w:r>
            <w:r w:rsidRPr="00600A27">
              <w:rPr>
                <w:sz w:val="20"/>
                <w:szCs w:val="20"/>
              </w:rPr>
              <w:t xml:space="preserve"> 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575AFD" w:rsidRDefault="00796B0F" w:rsidP="00467BF4">
            <w:pPr>
              <w:keepNext/>
              <w:widowControl w:val="0"/>
              <w:ind w:firstLine="17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Активная работа с населением  по разъяснению необходимости наполнения фонда капитального ремонта</w:t>
            </w:r>
          </w:p>
        </w:tc>
        <w:tc>
          <w:tcPr>
            <w:tcW w:w="2198" w:type="dxa"/>
            <w:shd w:val="clear" w:color="auto" w:fill="auto"/>
          </w:tcPr>
          <w:p w:rsidR="00796B0F" w:rsidRPr="00DB66A2" w:rsidRDefault="00796B0F" w:rsidP="00796B0F">
            <w:pPr>
              <w:jc w:val="center"/>
              <w:rPr>
                <w:sz w:val="20"/>
                <w:szCs w:val="20"/>
              </w:rPr>
            </w:pPr>
            <w:r w:rsidRPr="00DB66A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keepNext/>
              <w:widowControl w:val="0"/>
              <w:rPr>
                <w:bCs/>
                <w:color w:val="000000"/>
                <w:sz w:val="20"/>
                <w:szCs w:val="20"/>
                <w:lang w:val="ru-MO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rPr>
                <w:bCs/>
                <w:color w:val="000000"/>
                <w:sz w:val="20"/>
                <w:szCs w:val="20"/>
                <w:lang w:val="ru-MO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ind w:left="1353" w:hanging="36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b/>
                <w:bCs/>
                <w:color w:val="000000"/>
              </w:rPr>
              <w:t xml:space="preserve">Развитие агропромышленного комплекса </w:t>
            </w:r>
            <w:r w:rsidRPr="004E1641">
              <w:rPr>
                <w:b/>
                <w:bCs/>
                <w:i/>
                <w:color w:val="FF0000"/>
              </w:rPr>
              <w:t xml:space="preserve"> 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Default="00796B0F" w:rsidP="00CC4863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 xml:space="preserve"> Обеспечить максимальное участие в реализации федеральной   программы  "Устойчивое разв</w:t>
            </w:r>
            <w:r w:rsidR="00CC4863">
              <w:rPr>
                <w:sz w:val="20"/>
                <w:szCs w:val="20"/>
              </w:rPr>
              <w:t>итие сельских территорий на 2017</w:t>
            </w:r>
            <w:r w:rsidRPr="009A29E8">
              <w:rPr>
                <w:sz w:val="20"/>
                <w:szCs w:val="20"/>
              </w:rPr>
              <w:t xml:space="preserve"> –</w:t>
            </w:r>
            <w:r w:rsidR="00CC4863">
              <w:rPr>
                <w:sz w:val="20"/>
                <w:szCs w:val="20"/>
              </w:rPr>
              <w:t xml:space="preserve"> 2021</w:t>
            </w:r>
            <w:r w:rsidRPr="009A29E8">
              <w:rPr>
                <w:sz w:val="20"/>
                <w:szCs w:val="20"/>
              </w:rPr>
              <w:t xml:space="preserve"> годы</w:t>
            </w:r>
          </w:p>
          <w:p w:rsidR="00796B0F" w:rsidRPr="009A29E8" w:rsidRDefault="00796B0F" w:rsidP="00CC4863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 xml:space="preserve">   -ввод и приобретение жилья для граждан, проживающих в сельской  местности , в том числе молодых семей и молодых специалистов.</w:t>
            </w:r>
          </w:p>
        </w:tc>
        <w:tc>
          <w:tcPr>
            <w:tcW w:w="2198" w:type="dxa"/>
            <w:shd w:val="clear" w:color="auto" w:fill="auto"/>
          </w:tcPr>
          <w:p w:rsidR="00796B0F" w:rsidRPr="009A29E8" w:rsidRDefault="00796B0F" w:rsidP="00796B0F">
            <w:pPr>
              <w:snapToGrid w:val="0"/>
              <w:jc w:val="center"/>
              <w:rPr>
                <w:sz w:val="20"/>
                <w:szCs w:val="20"/>
              </w:rPr>
            </w:pPr>
            <w:r w:rsidRPr="00DB66A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9A29E8" w:rsidRDefault="00796B0F" w:rsidP="00796B0F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widowControl w:val="0"/>
              <w:snapToGrid w:val="0"/>
              <w:rPr>
                <w:sz w:val="20"/>
                <w:szCs w:val="20"/>
              </w:rPr>
            </w:pPr>
          </w:p>
          <w:p w:rsidR="00796B0F" w:rsidRPr="009A29E8" w:rsidRDefault="00796B0F" w:rsidP="00796B0F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9A29E8" w:rsidRDefault="00796B0F" w:rsidP="00796B0F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>Довести:</w:t>
            </w:r>
          </w:p>
          <w:p w:rsidR="00796B0F" w:rsidRPr="009A29E8" w:rsidRDefault="00796B0F" w:rsidP="00796B0F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>- обеспеченность сельского населения питьевой водой  нормативного качества до 100%;</w:t>
            </w:r>
          </w:p>
          <w:p w:rsidR="00796B0F" w:rsidRPr="009A29E8" w:rsidRDefault="00796B0F" w:rsidP="00796B0F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>- уровень газификации домов (квартир) сетевым газом до 56,5%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980F41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  <w:p w:rsidR="00796B0F" w:rsidRPr="009A29E8" w:rsidRDefault="00796B0F" w:rsidP="00796B0F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bCs/>
                <w:color w:val="000000"/>
                <w:sz w:val="20"/>
                <w:szCs w:val="20"/>
              </w:rPr>
            </w:pPr>
          </w:p>
          <w:p w:rsidR="00796B0F" w:rsidRPr="009A29E8" w:rsidRDefault="00796B0F" w:rsidP="00796B0F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C2779">
        <w:trPr>
          <w:trHeight w:val="2318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9A29E8" w:rsidRDefault="00796B0F" w:rsidP="00796B0F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>Обеспечить:</w:t>
            </w:r>
          </w:p>
          <w:p w:rsidR="00796B0F" w:rsidRPr="009A29E8" w:rsidRDefault="00796B0F" w:rsidP="00796B0F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 xml:space="preserve"> своевременное выполнение планов проведения предохранительных прививок, диагностических исследований и обработок против заразных болезней животных,  в том числе болезней общих для человека и животных;</w:t>
            </w:r>
          </w:p>
          <w:p w:rsidR="00796B0F" w:rsidRPr="009A29E8" w:rsidRDefault="00796B0F" w:rsidP="00796B0F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 xml:space="preserve"> оказание государственными ветеринарными учреждениями услуги по искусственному осеменению маточного поголовья крупного рогатого скота, принадлежащего населению.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980F41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  <w:vAlign w:val="center"/>
          </w:tcPr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</w:p>
          <w:p w:rsidR="00796B0F" w:rsidRPr="009A29E8" w:rsidRDefault="00796B0F" w:rsidP="00796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ind w:left="993"/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rFonts w:cs="Times New Roman"/>
                <w:b/>
                <w:color w:val="000000"/>
                <w:lang w:val="en-US"/>
              </w:rPr>
              <w:t>II</w:t>
            </w:r>
            <w:r w:rsidRPr="004E1641">
              <w:rPr>
                <w:rFonts w:cs="Times New Roman"/>
                <w:b/>
                <w:color w:val="000000"/>
              </w:rPr>
              <w:t>.  Социальная устойчивость- основа повышения качества жизни населения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9A29E8" w:rsidRDefault="00796B0F" w:rsidP="007C2779">
            <w:pPr>
              <w:keepNext/>
              <w:widowControl w:val="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825071">
              <w:rPr>
                <w:rFonts w:cs="Times New Roman"/>
                <w:b/>
                <w:color w:val="000000"/>
                <w:sz w:val="24"/>
                <w:szCs w:val="24"/>
              </w:rPr>
              <w:t>2.1.Здравоохранение</w:t>
            </w:r>
          </w:p>
        </w:tc>
        <w:tc>
          <w:tcPr>
            <w:tcW w:w="2198" w:type="dxa"/>
            <w:shd w:val="clear" w:color="auto" w:fill="auto"/>
          </w:tcPr>
          <w:p w:rsidR="00796B0F" w:rsidRPr="009A29E8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auto"/>
          </w:tcPr>
          <w:p w:rsidR="00796B0F" w:rsidRPr="009A29E8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9A29E8" w:rsidRDefault="00796B0F" w:rsidP="00796B0F">
            <w:pPr>
              <w:rPr>
                <w:sz w:val="20"/>
                <w:szCs w:val="20"/>
              </w:rPr>
            </w:pPr>
            <w:r w:rsidRPr="009A29E8">
              <w:rPr>
                <w:sz w:val="20"/>
                <w:szCs w:val="20"/>
              </w:rPr>
              <w:t>Продолжить дополнительную диспансеризацию определенных групп взрослого населения с целью выявления хронических неинфекционных заболеваний и групп риска.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6A2C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9A29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Андреевский ФАП</w:t>
            </w: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 Базаева И.В. ФАП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C3357F" w:rsidRDefault="00796B0F" w:rsidP="00796B0F">
            <w:pPr>
              <w:rPr>
                <w:sz w:val="20"/>
                <w:szCs w:val="20"/>
              </w:rPr>
            </w:pPr>
            <w:r w:rsidRPr="00C3357F">
              <w:rPr>
                <w:sz w:val="20"/>
                <w:szCs w:val="20"/>
              </w:rPr>
              <w:t xml:space="preserve">Информирование различных групп населения по вопросам профилактики заболеваний и ведения здорового образа жизни с использованием </w:t>
            </w:r>
            <w:r>
              <w:rPr>
                <w:sz w:val="20"/>
                <w:szCs w:val="20"/>
              </w:rPr>
              <w:t>информационных стендов</w:t>
            </w:r>
          </w:p>
        </w:tc>
        <w:tc>
          <w:tcPr>
            <w:tcW w:w="2198" w:type="dxa"/>
            <w:shd w:val="clear" w:color="auto" w:fill="auto"/>
          </w:tcPr>
          <w:p w:rsidR="00796B0F" w:rsidRPr="00DB66A2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9A29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Андреевский ФАП</w:t>
            </w: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Заведующая Базаева И.В. ФАП</w:t>
            </w:r>
          </w:p>
        </w:tc>
      </w:tr>
      <w:tr w:rsidR="00796B0F" w:rsidRPr="00A75DE5" w:rsidTr="00796B0F">
        <w:trPr>
          <w:trHeight w:val="144"/>
        </w:trPr>
        <w:tc>
          <w:tcPr>
            <w:tcW w:w="15134" w:type="dxa"/>
            <w:gridSpan w:val="5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rFonts w:cs="Times New Roman"/>
                <w:b/>
                <w:color w:val="000000"/>
              </w:rPr>
              <w:t>2.</w:t>
            </w:r>
            <w:r w:rsidRPr="004E1641">
              <w:rPr>
                <w:rFonts w:cs="Times New Roman"/>
                <w:b/>
                <w:color w:val="000000"/>
                <w:lang w:val="en-US"/>
              </w:rPr>
              <w:t>2 .</w:t>
            </w:r>
            <w:r w:rsidRPr="004E1641">
              <w:rPr>
                <w:rFonts w:cs="Times New Roman"/>
                <w:b/>
                <w:color w:val="000000"/>
              </w:rPr>
              <w:t>Образование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4E1641">
              <w:rPr>
                <w:b/>
                <w:sz w:val="22"/>
                <w:szCs w:val="22"/>
              </w:rPr>
              <w:t>Развитие системы дошкольного, начального, основного и среднего (полного) общего образования</w:t>
            </w:r>
          </w:p>
        </w:tc>
        <w:tc>
          <w:tcPr>
            <w:tcW w:w="2198" w:type="dxa"/>
            <w:shd w:val="clear" w:color="auto" w:fill="auto"/>
          </w:tcPr>
          <w:p w:rsidR="00796B0F" w:rsidRPr="00040783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auto"/>
          </w:tcPr>
          <w:p w:rsidR="00796B0F" w:rsidRPr="00040783" w:rsidRDefault="00796B0F" w:rsidP="00796B0F">
            <w:pPr>
              <w:keepNext/>
              <w:widowControl w:val="0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Pr="00040783" w:rsidRDefault="00796B0F" w:rsidP="00796B0F">
            <w:pPr>
              <w:keepNext/>
              <w:widowControl w:val="0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796B0F" w:rsidRPr="00A75DE5" w:rsidTr="00575AFD">
        <w:trPr>
          <w:trHeight w:val="841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577713" w:rsidRDefault="00796B0F" w:rsidP="00796B0F">
            <w:pPr>
              <w:jc w:val="both"/>
              <w:rPr>
                <w:sz w:val="20"/>
                <w:szCs w:val="20"/>
              </w:rPr>
            </w:pPr>
            <w:r w:rsidRPr="00577713">
              <w:rPr>
                <w:sz w:val="20"/>
                <w:szCs w:val="20"/>
              </w:rPr>
              <w:t xml:space="preserve">    Всем учебным заведениям в своей деятельности руководствоваться новым Федеральным Законом</w:t>
            </w:r>
          </w:p>
          <w:p w:rsidR="00796B0F" w:rsidRPr="00DB66A2" w:rsidRDefault="00796B0F" w:rsidP="00796B0F">
            <w:pPr>
              <w:jc w:val="both"/>
              <w:rPr>
                <w:sz w:val="20"/>
                <w:szCs w:val="20"/>
              </w:rPr>
            </w:pPr>
            <w:r w:rsidRPr="00577713">
              <w:rPr>
                <w:sz w:val="20"/>
                <w:szCs w:val="20"/>
              </w:rPr>
              <w:t xml:space="preserve"> «Об образовании в Российской Федерации»</w:t>
            </w:r>
            <w:r>
              <w:rPr>
                <w:sz w:val="20"/>
                <w:szCs w:val="20"/>
              </w:rPr>
              <w:t xml:space="preserve">, </w:t>
            </w:r>
            <w:r w:rsidRPr="0057771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у</w:t>
            </w:r>
            <w:r w:rsidRPr="00577713">
              <w:rPr>
                <w:sz w:val="20"/>
                <w:szCs w:val="20"/>
              </w:rPr>
              <w:t>лучшить качество образования</w:t>
            </w:r>
          </w:p>
        </w:tc>
        <w:tc>
          <w:tcPr>
            <w:tcW w:w="2198" w:type="dxa"/>
            <w:shd w:val="clear" w:color="auto" w:fill="auto"/>
          </w:tcPr>
          <w:p w:rsidR="00796B0F" w:rsidRPr="00DB66A2" w:rsidRDefault="00796B0F" w:rsidP="00796B0F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 w:rsidRPr="00DB66A2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C619AD" w:rsidRDefault="00796B0F" w:rsidP="00CC4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</w:t>
            </w:r>
            <w:r w:rsidR="00CC4863">
              <w:rPr>
                <w:sz w:val="20"/>
                <w:szCs w:val="20"/>
              </w:rPr>
              <w:t xml:space="preserve">Основная общеобразовательная школа Андреевская 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shd w:val="clear" w:color="auto" w:fill="auto"/>
          </w:tcPr>
          <w:p w:rsidR="00796B0F" w:rsidRPr="00CE0410" w:rsidRDefault="00796B0F" w:rsidP="00796B0F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</w:t>
            </w:r>
            <w:r w:rsidR="00CC4863">
              <w:rPr>
                <w:sz w:val="20"/>
                <w:szCs w:val="20"/>
              </w:rPr>
              <w:t>МБОУ «Основная общеобразовательная школа Андреевская »</w:t>
            </w:r>
            <w:r w:rsidR="007E77B2">
              <w:rPr>
                <w:sz w:val="20"/>
                <w:szCs w:val="20"/>
              </w:rPr>
              <w:t>Романовская С. Е.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7A53EB" w:rsidRDefault="00CC4863" w:rsidP="00796B0F">
            <w:pPr>
              <w:rPr>
                <w:sz w:val="20"/>
                <w:szCs w:val="20"/>
              </w:rPr>
            </w:pPr>
            <w:r w:rsidRPr="007A53EB">
              <w:rPr>
                <w:sz w:val="20"/>
                <w:szCs w:val="20"/>
              </w:rPr>
              <w:t>Продолжить укрепление учебно-материальной базы общеобразовательных учреждений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992394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D3087E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 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>Обеспечение возможности доступа в Интернет всем участникам образовательного процесса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992394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D3087E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</w:t>
            </w:r>
            <w:r w:rsidR="008748D9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 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 xml:space="preserve">Улучшить качество учебно-воспитательной </w:t>
            </w:r>
            <w:r>
              <w:rPr>
                <w:sz w:val="20"/>
                <w:szCs w:val="20"/>
              </w:rPr>
              <w:t xml:space="preserve">и патриотической </w:t>
            </w:r>
            <w:r w:rsidRPr="00186D4C">
              <w:rPr>
                <w:sz w:val="20"/>
                <w:szCs w:val="20"/>
              </w:rPr>
              <w:t xml:space="preserve">работы </w:t>
            </w:r>
            <w:r>
              <w:rPr>
                <w:sz w:val="20"/>
                <w:szCs w:val="20"/>
              </w:rPr>
              <w:t>с обучающимися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992394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D3087E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CC4863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 «Основная общеобразовательная школа Андреевская »Романовская С. Е. </w:t>
            </w:r>
          </w:p>
        </w:tc>
      </w:tr>
      <w:tr w:rsidR="00CC4863" w:rsidRPr="00A75DE5" w:rsidTr="007E77B2">
        <w:trPr>
          <w:trHeight w:val="1156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 xml:space="preserve">    Работать над  идейно-нравственным и духовно-патриотическим воспитанием учащихся»</w:t>
            </w:r>
          </w:p>
          <w:p w:rsidR="00CC4863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 xml:space="preserve">    Держать тесную связь с районной ветеранской организацией.</w:t>
            </w:r>
          </w:p>
          <w:p w:rsidR="00CC4863" w:rsidRPr="00186D4C" w:rsidRDefault="00CC4863" w:rsidP="007E77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Оживить работу поисковых отрядов.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F8531E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7D4A09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МБОУ«Основная общеобразовательная школа Андреевская » Романовская С. Е.</w:t>
            </w:r>
          </w:p>
        </w:tc>
      </w:tr>
      <w:tr w:rsidR="00CC4863" w:rsidRPr="00A75DE5" w:rsidTr="00467BF4">
        <w:trPr>
          <w:trHeight w:val="680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>Проводить целенаправленную творческую работу по воспитанию у учащихся уважения к государству, его символам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F8531E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7D4A09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МБОУ«Основная общеобразовательная школа Андреевская » Романовская С. Е.</w:t>
            </w:r>
          </w:p>
        </w:tc>
      </w:tr>
      <w:tr w:rsidR="00CC4863" w:rsidRPr="00A75DE5" w:rsidTr="00467BF4">
        <w:trPr>
          <w:trHeight w:val="676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7A53EB" w:rsidRDefault="00CC4863" w:rsidP="00796B0F">
            <w:pPr>
              <w:rPr>
                <w:sz w:val="20"/>
                <w:szCs w:val="20"/>
              </w:rPr>
            </w:pPr>
            <w:r w:rsidRPr="007A53EB">
              <w:rPr>
                <w:sz w:val="20"/>
                <w:szCs w:val="20"/>
              </w:rPr>
              <w:t>Уделять серьезное внимание профориентационной  работе с учащимися. Нацеливать их на приобретение востребованных профессий</w:t>
            </w:r>
          </w:p>
        </w:tc>
        <w:tc>
          <w:tcPr>
            <w:tcW w:w="2198" w:type="dxa"/>
            <w:shd w:val="clear" w:color="auto" w:fill="auto"/>
          </w:tcPr>
          <w:p w:rsidR="00CC4863" w:rsidRPr="007A53EB" w:rsidRDefault="00CC4863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7A53EB">
              <w:rPr>
                <w:sz w:val="20"/>
                <w:szCs w:val="20"/>
              </w:rPr>
              <w:t xml:space="preserve">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7D4A09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96B0F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МБОУ«Основная общеобразовательная школа Андреевская » Романовская С. Е.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b/>
              </w:rPr>
              <w:t>Организация работы по совершенствованию кадрового обеспечения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sz w:val="20"/>
                <w:szCs w:val="20"/>
              </w:rPr>
            </w:pPr>
            <w:r w:rsidRPr="00186D4C">
              <w:rPr>
                <w:sz w:val="20"/>
                <w:szCs w:val="20"/>
              </w:rPr>
              <w:t>Повышение квалификации педагогических и руководящих кадров по использованию информационно-коммуникационных и Интернет - технологий в образовательном процессе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F91796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411111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96B0F">
            <w:pPr>
              <w:rPr>
                <w:sz w:val="20"/>
                <w:szCs w:val="20"/>
              </w:rPr>
            </w:pPr>
            <w:r w:rsidRPr="00CE0410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 xml:space="preserve"> 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7A53EB" w:rsidRDefault="00CC4863" w:rsidP="00796B0F">
            <w:pPr>
              <w:rPr>
                <w:sz w:val="20"/>
                <w:szCs w:val="20"/>
              </w:rPr>
            </w:pPr>
            <w:r w:rsidRPr="007A53EB">
              <w:rPr>
                <w:sz w:val="20"/>
                <w:szCs w:val="20"/>
              </w:rPr>
              <w:t>Вести профессиональную подготовку педагогических кадров по использованию информационно- коммуникационных и интернет- технологий в образовательном процессе</w:t>
            </w:r>
          </w:p>
        </w:tc>
        <w:tc>
          <w:tcPr>
            <w:tcW w:w="2198" w:type="dxa"/>
            <w:shd w:val="clear" w:color="auto" w:fill="auto"/>
          </w:tcPr>
          <w:p w:rsidR="00CC4863" w:rsidRPr="007A53EB" w:rsidRDefault="00CC4863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7A53EB">
              <w:rPr>
                <w:sz w:val="20"/>
                <w:szCs w:val="20"/>
              </w:rPr>
              <w:t xml:space="preserve">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411111">
              <w:rPr>
                <w:sz w:val="20"/>
                <w:szCs w:val="20"/>
              </w:rPr>
              <w:t>МБОУ «Основная общеобразовательная школа Андреевская »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jc w:val="center"/>
            </w:pPr>
            <w:r w:rsidRPr="004E1641">
              <w:rPr>
                <w:b/>
              </w:rPr>
              <w:t>Совершенствование системы поиска, поддержка талантливых детей</w:t>
            </w:r>
          </w:p>
        </w:tc>
      </w:tr>
      <w:tr w:rsidR="00CC4863" w:rsidRPr="00A75DE5" w:rsidTr="00467BF4">
        <w:trPr>
          <w:trHeight w:val="721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Реализация районной и школьной программ «Одаренные дети»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972447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E614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  <w:r w:rsidRPr="00204366">
              <w:rPr>
                <w:sz w:val="20"/>
                <w:szCs w:val="20"/>
              </w:rPr>
              <w:t>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Подготовка одаренных детей к обучению в республиканском Центре для одаренных детей</w:t>
            </w:r>
          </w:p>
        </w:tc>
        <w:tc>
          <w:tcPr>
            <w:tcW w:w="2198" w:type="dxa"/>
            <w:shd w:val="clear" w:color="auto" w:fill="auto"/>
          </w:tcPr>
          <w:p w:rsidR="00CC4863" w:rsidRPr="00186D4C" w:rsidRDefault="00CC4863" w:rsidP="00796B0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Постоянно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E614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»Романовская С. Е.</w:t>
            </w:r>
          </w:p>
        </w:tc>
      </w:tr>
      <w:tr w:rsidR="00CC4863" w:rsidRPr="00A75DE5" w:rsidTr="00467BF4">
        <w:trPr>
          <w:cantSplit/>
          <w:trHeight w:val="700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Проведение школьных олимпиад.</w:t>
            </w:r>
          </w:p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Участие в конкурсах, фестивалях международного, российского, республиканского значения.</w:t>
            </w:r>
          </w:p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98" w:type="dxa"/>
            <w:shd w:val="clear" w:color="auto" w:fill="auto"/>
          </w:tcPr>
          <w:p w:rsidR="00CC4863" w:rsidRPr="00186D4C" w:rsidRDefault="00CC4863" w:rsidP="00796B0F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CC4863" w:rsidRPr="00186D4C" w:rsidRDefault="00CC4863" w:rsidP="00796B0F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</w:t>
            </w:r>
            <w:r w:rsidRPr="00186D4C">
              <w:rPr>
                <w:rFonts w:cs="Times New Roman"/>
                <w:sz w:val="20"/>
                <w:szCs w:val="20"/>
              </w:rPr>
              <w:t xml:space="preserve"> течение учебного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1A0D49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jc w:val="both"/>
              <w:rPr>
                <w:rFonts w:cs="Times New Roman"/>
                <w:sz w:val="20"/>
                <w:szCs w:val="20"/>
              </w:rPr>
            </w:pPr>
            <w:r w:rsidRPr="00186D4C">
              <w:rPr>
                <w:rFonts w:cs="Times New Roman"/>
                <w:sz w:val="20"/>
                <w:szCs w:val="20"/>
              </w:rPr>
              <w:t>Распространять и обобщать опыт работы лучших педагогов через СМИ</w:t>
            </w:r>
          </w:p>
        </w:tc>
        <w:tc>
          <w:tcPr>
            <w:tcW w:w="2198" w:type="dxa"/>
            <w:shd w:val="clear" w:color="auto" w:fill="auto"/>
          </w:tcPr>
          <w:p w:rsidR="00CC4863" w:rsidRPr="00186D4C" w:rsidRDefault="00CC4863" w:rsidP="00796B0F">
            <w:pPr>
              <w:jc w:val="center"/>
              <w:rPr>
                <w:rFonts w:cs="Times New Roman"/>
                <w:sz w:val="20"/>
                <w:szCs w:val="20"/>
              </w:rPr>
            </w:pPr>
            <w:r w:rsidRPr="00972447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1A0D49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186D4C" w:rsidRDefault="00CC4863" w:rsidP="00796B0F">
            <w:pPr>
              <w:keepNext/>
              <w:widowControl w:val="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186D4C">
              <w:rPr>
                <w:rFonts w:cs="Times New Roman"/>
                <w:b/>
                <w:sz w:val="20"/>
                <w:szCs w:val="20"/>
              </w:rPr>
              <w:t>Создание в образовательных учреждениях района условий, отвечающих современным требованиям</w:t>
            </w:r>
          </w:p>
        </w:tc>
        <w:tc>
          <w:tcPr>
            <w:tcW w:w="2198" w:type="dxa"/>
            <w:shd w:val="clear" w:color="auto" w:fill="auto"/>
          </w:tcPr>
          <w:p w:rsidR="00CC4863" w:rsidRPr="00186D4C" w:rsidRDefault="00CC4863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7A53EB" w:rsidRDefault="00CC4863" w:rsidP="00796B0F">
            <w:pPr>
              <w:rPr>
                <w:sz w:val="20"/>
                <w:szCs w:val="20"/>
              </w:rPr>
            </w:pPr>
            <w:r w:rsidRPr="007A53EB">
              <w:rPr>
                <w:sz w:val="20"/>
                <w:szCs w:val="20"/>
              </w:rPr>
              <w:t>Осуществление нормативно-правового обеспечения по оптимизации сети образовательных учреждений</w:t>
            </w:r>
          </w:p>
        </w:tc>
        <w:tc>
          <w:tcPr>
            <w:tcW w:w="2198" w:type="dxa"/>
            <w:shd w:val="clear" w:color="auto" w:fill="auto"/>
          </w:tcPr>
          <w:p w:rsidR="00CC4863" w:rsidRPr="007A53EB" w:rsidRDefault="00CC4863" w:rsidP="00796B0F">
            <w:pPr>
              <w:jc w:val="center"/>
              <w:rPr>
                <w:sz w:val="20"/>
                <w:szCs w:val="20"/>
              </w:rPr>
            </w:pPr>
            <w:r w:rsidRPr="00972447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7A53EB" w:rsidRDefault="00CC4863" w:rsidP="00796B0F">
            <w:pPr>
              <w:rPr>
                <w:sz w:val="20"/>
                <w:szCs w:val="20"/>
              </w:rPr>
            </w:pPr>
            <w:r w:rsidRPr="007A53EB">
              <w:rPr>
                <w:sz w:val="20"/>
                <w:szCs w:val="20"/>
              </w:rPr>
              <w:t>Поэтапное введение новых образовательных стандартов обучения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2043CB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204366" w:rsidRDefault="00CC4863" w:rsidP="00796B0F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»Романовская С. Е.</w:t>
            </w:r>
            <w:r w:rsidRPr="00204366">
              <w:rPr>
                <w:sz w:val="20"/>
                <w:szCs w:val="20"/>
              </w:rPr>
              <w:t>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933BC4" w:rsidRDefault="00CC4863" w:rsidP="00796B0F">
            <w:pPr>
              <w:ind w:left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Продолжить укрепление учебно-материальной базы учебных заведений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630BBC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933BC4" w:rsidRDefault="00CC4863" w:rsidP="00796B0F">
            <w:pPr>
              <w:ind w:right="-730"/>
              <w:rPr>
                <w:sz w:val="20"/>
                <w:szCs w:val="20"/>
              </w:rPr>
            </w:pPr>
            <w:r w:rsidRPr="00933BC4">
              <w:rPr>
                <w:sz w:val="20"/>
                <w:szCs w:val="20"/>
              </w:rPr>
              <w:t>Дальнейшее оснащение школ компьютерной и лабораторной техникой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630BBC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Pr="00CE0410" w:rsidRDefault="00CC4863" w:rsidP="007E77B2">
            <w:pPr>
              <w:rPr>
                <w:sz w:val="20"/>
                <w:szCs w:val="20"/>
              </w:rPr>
            </w:pPr>
            <w:r w:rsidRPr="00204366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933BC4" w:rsidRDefault="00CC4863" w:rsidP="00796B0F">
            <w:pPr>
              <w:ind w:right="-730"/>
              <w:rPr>
                <w:sz w:val="20"/>
                <w:szCs w:val="20"/>
              </w:rPr>
            </w:pPr>
            <w:r w:rsidRPr="00933BC4">
              <w:rPr>
                <w:sz w:val="20"/>
                <w:szCs w:val="20"/>
              </w:rPr>
              <w:t>Обеспечение школ спортивным инвентарем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630BBC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F44DFD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B0091D" w:rsidRDefault="00CC4863" w:rsidP="00796B0F">
            <w:pPr>
              <w:rPr>
                <w:sz w:val="20"/>
                <w:szCs w:val="20"/>
              </w:rPr>
            </w:pPr>
            <w:r w:rsidRPr="00B0091D">
              <w:rPr>
                <w:sz w:val="20"/>
                <w:szCs w:val="20"/>
              </w:rPr>
              <w:t>Усиление контроля за проведением государственной итоговой аттестации выпускников (ЕГЭ и ГИА) и усиление контроля за их проведением</w:t>
            </w:r>
          </w:p>
        </w:tc>
        <w:tc>
          <w:tcPr>
            <w:tcW w:w="2198" w:type="dxa"/>
            <w:shd w:val="clear" w:color="auto" w:fill="auto"/>
          </w:tcPr>
          <w:p w:rsidR="00CC4863" w:rsidRPr="00933BC4" w:rsidRDefault="00CC4863" w:rsidP="00796B0F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933BC4">
              <w:rPr>
                <w:sz w:val="20"/>
                <w:szCs w:val="20"/>
              </w:rPr>
              <w:t xml:space="preserve"> течение учебного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F44DFD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933BC4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933BC4">
              <w:rPr>
                <w:sz w:val="20"/>
                <w:szCs w:val="20"/>
              </w:rPr>
              <w:t xml:space="preserve">Проведение противопожарных </w:t>
            </w:r>
          </w:p>
          <w:p w:rsidR="00CC4863" w:rsidRPr="00933BC4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933BC4">
              <w:rPr>
                <w:sz w:val="20"/>
                <w:szCs w:val="20"/>
              </w:rPr>
              <w:t xml:space="preserve">мероприятий в общеобразовательных </w:t>
            </w:r>
          </w:p>
          <w:p w:rsidR="00CC4863" w:rsidRPr="00933BC4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933BC4">
              <w:rPr>
                <w:sz w:val="20"/>
                <w:szCs w:val="20"/>
              </w:rPr>
              <w:t>учреждениях</w:t>
            </w:r>
          </w:p>
        </w:tc>
        <w:tc>
          <w:tcPr>
            <w:tcW w:w="2198" w:type="dxa"/>
            <w:shd w:val="clear" w:color="auto" w:fill="auto"/>
          </w:tcPr>
          <w:p w:rsidR="00CC4863" w:rsidRPr="00933BC4" w:rsidRDefault="00CC4863" w:rsidP="00796B0F">
            <w:pPr>
              <w:ind w:left="180"/>
              <w:jc w:val="center"/>
              <w:rPr>
                <w:sz w:val="20"/>
                <w:szCs w:val="20"/>
              </w:rPr>
            </w:pPr>
            <w:r w:rsidRPr="00DB66A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92470D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F44DFD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796B0F" w:rsidRPr="00A75DE5" w:rsidTr="00796B0F">
        <w:trPr>
          <w:cantSplit/>
          <w:trHeight w:val="144"/>
        </w:trPr>
        <w:tc>
          <w:tcPr>
            <w:tcW w:w="15134" w:type="dxa"/>
            <w:gridSpan w:val="5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rFonts w:cs="Times New Roman"/>
                <w:b/>
              </w:rPr>
              <w:t>Укрепление здоровья обучающихся образовательных учреждений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FE756D">
              <w:rPr>
                <w:sz w:val="20"/>
                <w:szCs w:val="20"/>
              </w:rPr>
              <w:t>Внедрение здоровьесберегающих технологий в учебный процесс:</w:t>
            </w:r>
            <w:r w:rsidRPr="002C5963">
              <w:rPr>
                <w:sz w:val="20"/>
                <w:szCs w:val="20"/>
              </w:rPr>
              <w:t>-по прежнему утвердить в школах  3 часа физкультуры;</w:t>
            </w:r>
          </w:p>
          <w:p w:rsidR="00CC48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 xml:space="preserve">-продолжить реализацию проекта  «Спортивная 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суббота»;</w:t>
            </w:r>
          </w:p>
          <w:p w:rsidR="00CC48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-участие в «Президентских состязаниях»;-</w:t>
            </w:r>
          </w:p>
          <w:p w:rsidR="00CC48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содержание в надлежащем состоянии Пищеблоков</w:t>
            </w:r>
          </w:p>
          <w:p w:rsidR="00CC4863" w:rsidRPr="002C5963" w:rsidRDefault="00CC4863" w:rsidP="00796B0F">
            <w:pPr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-контролировать качество питания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584B25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F6063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F44DFD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 xml:space="preserve">Продолжить реализацию </w:t>
            </w:r>
          </w:p>
          <w:p w:rsidR="00CC48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образовательных программ для школьников:-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«Школа-территория здоровья»;-«Спортсмен года»;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-«Семья и школа -социальные партнеры»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584B25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F6063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D15E5C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C5963">
              <w:rPr>
                <w:sz w:val="20"/>
                <w:szCs w:val="20"/>
              </w:rPr>
              <w:t>роведение мероприятий по профилактике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употребления наркотических ипсихоактивных веществ совместно с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органами прокуратуры, РОВД, КДН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584B25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F6063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D15E5C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CC4863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CC4863" w:rsidRPr="00A75DE5" w:rsidRDefault="00CC4863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Участие в ежегодной республиканской акции</w:t>
            </w:r>
          </w:p>
          <w:p w:rsidR="00CC4863" w:rsidRPr="002C5963" w:rsidRDefault="00CC4863" w:rsidP="00796B0F">
            <w:pPr>
              <w:ind w:right="-730"/>
              <w:jc w:val="both"/>
              <w:rPr>
                <w:sz w:val="20"/>
                <w:szCs w:val="20"/>
              </w:rPr>
            </w:pPr>
            <w:r w:rsidRPr="002C5963">
              <w:rPr>
                <w:sz w:val="20"/>
                <w:szCs w:val="20"/>
              </w:rPr>
              <w:t>«Без наркотиков!»</w:t>
            </w:r>
          </w:p>
        </w:tc>
        <w:tc>
          <w:tcPr>
            <w:tcW w:w="2198" w:type="dxa"/>
            <w:shd w:val="clear" w:color="auto" w:fill="auto"/>
          </w:tcPr>
          <w:p w:rsidR="00CC4863" w:rsidRDefault="00CC4863" w:rsidP="00796B0F">
            <w:pPr>
              <w:jc w:val="center"/>
            </w:pPr>
            <w:r w:rsidRPr="00584B25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CC4863" w:rsidRDefault="00CC4863" w:rsidP="00CC4863">
            <w:pPr>
              <w:jc w:val="center"/>
            </w:pPr>
            <w:r w:rsidRPr="00F60633">
              <w:rPr>
                <w:sz w:val="20"/>
                <w:szCs w:val="20"/>
              </w:rPr>
              <w:t>МБОУ «Основная общеобразовательная школа Андреевская</w:t>
            </w:r>
          </w:p>
        </w:tc>
        <w:tc>
          <w:tcPr>
            <w:tcW w:w="3119" w:type="dxa"/>
            <w:shd w:val="clear" w:color="auto" w:fill="auto"/>
          </w:tcPr>
          <w:p w:rsidR="00CC4863" w:rsidRDefault="00CC4863" w:rsidP="00796B0F">
            <w:r w:rsidRPr="00D15E5C">
              <w:rPr>
                <w:sz w:val="20"/>
                <w:szCs w:val="20"/>
              </w:rPr>
              <w:t xml:space="preserve">Директор </w:t>
            </w:r>
            <w:r>
              <w:rPr>
                <w:sz w:val="20"/>
                <w:szCs w:val="20"/>
              </w:rPr>
              <w:t>МБОУ«Основная общеобразовательная школа Андреевская » Романовская С. Е.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b/>
              </w:rPr>
              <w:t>2.3 Социальная защита населения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6224F3" w:rsidRDefault="00796B0F" w:rsidP="00796B0F">
            <w:pPr>
              <w:jc w:val="both"/>
              <w:rPr>
                <w:sz w:val="20"/>
                <w:szCs w:val="20"/>
              </w:rPr>
            </w:pPr>
            <w:r w:rsidRPr="006224F3">
              <w:rPr>
                <w:sz w:val="20"/>
                <w:szCs w:val="20"/>
              </w:rPr>
              <w:t>Продолжить работу по предоставлению мер социальной поддержки по обеспечению жильем ветеранов ВОВ, инвалидов ВОВ, и семей имеющих детей инвалидов, нуждающихся в улучшении жилищных условий.</w:t>
            </w:r>
          </w:p>
        </w:tc>
        <w:tc>
          <w:tcPr>
            <w:tcW w:w="2198" w:type="dxa"/>
            <w:shd w:val="clear" w:color="auto" w:fill="auto"/>
          </w:tcPr>
          <w:p w:rsidR="00796B0F" w:rsidRPr="006224F3" w:rsidRDefault="00796B0F" w:rsidP="00796B0F">
            <w:pPr>
              <w:jc w:val="center"/>
              <w:rPr>
                <w:sz w:val="20"/>
                <w:szCs w:val="20"/>
              </w:rPr>
            </w:pPr>
            <w:r w:rsidRPr="00DB66A2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9A29E8" w:rsidRDefault="00796B0F" w:rsidP="00796B0F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9A29E8" w:rsidRDefault="00796B0F" w:rsidP="00796B0F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E77B2">
        <w:trPr>
          <w:trHeight w:val="1062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6224F3" w:rsidRDefault="00796B0F" w:rsidP="00796B0F">
            <w:pPr>
              <w:shd w:val="clear" w:color="auto" w:fill="FFFFFF"/>
              <w:spacing w:line="274" w:lineRule="exact"/>
              <w:rPr>
                <w:sz w:val="20"/>
                <w:szCs w:val="20"/>
              </w:rPr>
            </w:pPr>
            <w:r>
              <w:rPr>
                <w:color w:val="000000"/>
                <w:spacing w:val="5"/>
                <w:sz w:val="20"/>
                <w:szCs w:val="20"/>
              </w:rPr>
              <w:t xml:space="preserve">Принимать участие в работе выездной </w:t>
            </w:r>
            <w:r w:rsidRPr="006224F3">
              <w:rPr>
                <w:color w:val="000000"/>
                <w:spacing w:val="5"/>
                <w:sz w:val="20"/>
                <w:szCs w:val="20"/>
              </w:rPr>
              <w:t xml:space="preserve">мобильной бригады, </w:t>
            </w:r>
            <w:r w:rsidRPr="006224F3">
              <w:rPr>
                <w:color w:val="000000"/>
                <w:spacing w:val="-3"/>
                <w:sz w:val="20"/>
                <w:szCs w:val="20"/>
              </w:rPr>
              <w:t xml:space="preserve">поддерживать постоянную связь с руководителями </w:t>
            </w:r>
            <w:r w:rsidRPr="006224F3">
              <w:rPr>
                <w:color w:val="000000"/>
                <w:spacing w:val="14"/>
                <w:sz w:val="20"/>
                <w:szCs w:val="20"/>
              </w:rPr>
              <w:t xml:space="preserve">предприятий и организаций по вопросам </w:t>
            </w:r>
            <w:r w:rsidRPr="006224F3">
              <w:rPr>
                <w:color w:val="000000"/>
                <w:spacing w:val="15"/>
                <w:sz w:val="20"/>
                <w:szCs w:val="20"/>
              </w:rPr>
              <w:t xml:space="preserve">выявления малообеспеченных категорий </w:t>
            </w:r>
            <w:r w:rsidRPr="006224F3">
              <w:rPr>
                <w:color w:val="000000"/>
                <w:spacing w:val="-1"/>
                <w:sz w:val="20"/>
                <w:szCs w:val="20"/>
              </w:rPr>
              <w:t>населения и оказания им адресной помощи.</w:t>
            </w:r>
          </w:p>
        </w:tc>
        <w:tc>
          <w:tcPr>
            <w:tcW w:w="2198" w:type="dxa"/>
            <w:shd w:val="clear" w:color="auto" w:fill="auto"/>
          </w:tcPr>
          <w:p w:rsidR="00796B0F" w:rsidRPr="006224F3" w:rsidRDefault="00796B0F" w:rsidP="00796B0F">
            <w:pPr>
              <w:shd w:val="clear" w:color="auto" w:fill="FFFFFF"/>
              <w:spacing w:line="281" w:lineRule="exact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6224F3">
              <w:rPr>
                <w:color w:val="000000"/>
                <w:spacing w:val="-4"/>
                <w:sz w:val="20"/>
                <w:szCs w:val="20"/>
              </w:rPr>
              <w:t xml:space="preserve">в течение </w:t>
            </w:r>
            <w:r w:rsidRPr="006224F3">
              <w:rPr>
                <w:color w:val="000000"/>
                <w:sz w:val="20"/>
                <w:szCs w:val="20"/>
              </w:rPr>
              <w:t>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rPr>
                <w:bCs/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  <w:p w:rsidR="00796B0F" w:rsidRPr="006224F3" w:rsidRDefault="00796B0F" w:rsidP="00796B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Pr="005A1F26" w:rsidRDefault="00796B0F" w:rsidP="00796B0F">
            <w:pPr>
              <w:rPr>
                <w:rFonts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96B0F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 w:rsidRPr="004E1641">
              <w:rPr>
                <w:rFonts w:cs="Times New Roman"/>
                <w:b/>
                <w:color w:val="000000"/>
                <w:spacing w:val="3"/>
              </w:rPr>
              <w:t>2.4.Эффективная занятость и активная миграционная политика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C36C07" w:rsidRDefault="00796B0F" w:rsidP="00796B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Содействовать трудоустройству безработных граждан испытыва</w:t>
            </w:r>
            <w:r w:rsidRPr="00C36C07">
              <w:rPr>
                <w:sz w:val="20"/>
                <w:szCs w:val="20"/>
              </w:rPr>
              <w:t xml:space="preserve">ющих трудности в поиске работы </w:t>
            </w:r>
          </w:p>
        </w:tc>
        <w:tc>
          <w:tcPr>
            <w:tcW w:w="2198" w:type="dxa"/>
            <w:shd w:val="clear" w:color="auto" w:fill="auto"/>
          </w:tcPr>
          <w:p w:rsidR="00796B0F" w:rsidRPr="006224F3" w:rsidRDefault="00796B0F" w:rsidP="00796B0F">
            <w:pPr>
              <w:shd w:val="clear" w:color="auto" w:fill="FFFFFF"/>
              <w:spacing w:line="281" w:lineRule="exact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6224F3">
              <w:rPr>
                <w:color w:val="000000"/>
                <w:spacing w:val="-4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  <w:vAlign w:val="center"/>
          </w:tcPr>
          <w:p w:rsidR="00796B0F" w:rsidRDefault="00796B0F" w:rsidP="00796B0F">
            <w:pPr>
              <w:rPr>
                <w:bCs/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  <w:p w:rsidR="00796B0F" w:rsidRPr="005902C3" w:rsidRDefault="00796B0F" w:rsidP="00796B0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796B0F" w:rsidRPr="005902C3" w:rsidRDefault="00796B0F" w:rsidP="00796B0F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C36C07" w:rsidRDefault="00796B0F" w:rsidP="00796B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Содействовать тр</w:t>
            </w:r>
            <w:r w:rsidRPr="00C36C07">
              <w:rPr>
                <w:sz w:val="20"/>
                <w:szCs w:val="20"/>
              </w:rPr>
              <w:t>удоустройств</w:t>
            </w:r>
            <w:r>
              <w:rPr>
                <w:sz w:val="20"/>
                <w:szCs w:val="20"/>
              </w:rPr>
              <w:t>у</w:t>
            </w:r>
            <w:r w:rsidRPr="00C36C07">
              <w:rPr>
                <w:sz w:val="20"/>
                <w:szCs w:val="20"/>
              </w:rPr>
              <w:t xml:space="preserve"> несовершеннолетних гражд</w:t>
            </w:r>
            <w:r>
              <w:rPr>
                <w:sz w:val="20"/>
                <w:szCs w:val="20"/>
              </w:rPr>
              <w:t xml:space="preserve">ан в возрасте 14-18лет </w:t>
            </w:r>
          </w:p>
        </w:tc>
        <w:tc>
          <w:tcPr>
            <w:tcW w:w="2198" w:type="dxa"/>
            <w:shd w:val="clear" w:color="auto" w:fill="auto"/>
          </w:tcPr>
          <w:p w:rsidR="00796B0F" w:rsidRPr="006224F3" w:rsidRDefault="00796B0F" w:rsidP="00796B0F">
            <w:pPr>
              <w:shd w:val="clear" w:color="auto" w:fill="FFFFFF"/>
              <w:spacing w:line="281" w:lineRule="exact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6224F3">
              <w:rPr>
                <w:color w:val="000000"/>
                <w:spacing w:val="-4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  <w:vAlign w:val="center"/>
          </w:tcPr>
          <w:p w:rsidR="00796B0F" w:rsidRDefault="00796B0F" w:rsidP="00796B0F">
            <w:pPr>
              <w:rPr>
                <w:bCs/>
                <w:sz w:val="20"/>
                <w:szCs w:val="20"/>
              </w:rPr>
            </w:pPr>
            <w:r w:rsidRPr="00D328BF"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 xml:space="preserve">ация  Андреевского </w:t>
            </w:r>
            <w:r w:rsidRPr="00D328BF">
              <w:rPr>
                <w:sz w:val="20"/>
                <w:szCs w:val="20"/>
              </w:rPr>
              <w:t>сельского поселения</w:t>
            </w:r>
          </w:p>
          <w:p w:rsidR="00796B0F" w:rsidRPr="005902C3" w:rsidRDefault="00796B0F" w:rsidP="00796B0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796B0F" w:rsidRPr="005902C3" w:rsidRDefault="00796B0F" w:rsidP="00796B0F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Глава  Андреевского сельского поселения</w:t>
            </w:r>
            <w:r w:rsidRPr="00600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Максимова Т.В.</w:t>
            </w:r>
            <w:r w:rsidRPr="009A29E8">
              <w:rPr>
                <w:sz w:val="20"/>
                <w:szCs w:val="20"/>
              </w:rPr>
              <w:t>.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4E1641" w:rsidRDefault="00732977" w:rsidP="00796B0F">
            <w:pPr>
              <w:keepNext/>
              <w:widowControl w:val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2.5.Спорт </w:t>
            </w:r>
            <w:r w:rsidR="00796B0F" w:rsidRPr="004E1641">
              <w:rPr>
                <w:rFonts w:cs="Times New Roman"/>
                <w:b/>
                <w:color w:val="000000"/>
              </w:rPr>
              <w:t>и молодежная политика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57B3C" w:rsidRDefault="00796B0F" w:rsidP="00796B0F">
            <w:pPr>
              <w:jc w:val="center"/>
              <w:rPr>
                <w:sz w:val="20"/>
                <w:szCs w:val="20"/>
              </w:rPr>
            </w:pPr>
            <w:r w:rsidRPr="00257B3C">
              <w:rPr>
                <w:sz w:val="20"/>
                <w:szCs w:val="20"/>
              </w:rPr>
              <w:t>Работа с молодыми семьями</w:t>
            </w:r>
          </w:p>
        </w:tc>
        <w:tc>
          <w:tcPr>
            <w:tcW w:w="2198" w:type="dxa"/>
            <w:shd w:val="clear" w:color="auto" w:fill="auto"/>
          </w:tcPr>
          <w:p w:rsidR="00796B0F" w:rsidRPr="00EE725C" w:rsidRDefault="00796B0F" w:rsidP="00796B0F">
            <w:pPr>
              <w:jc w:val="center"/>
              <w:rPr>
                <w:sz w:val="20"/>
                <w:szCs w:val="20"/>
              </w:rPr>
            </w:pPr>
            <w:r w:rsidRPr="00EE725C">
              <w:rPr>
                <w:sz w:val="20"/>
                <w:szCs w:val="20"/>
              </w:rPr>
              <w:t>в течение всего года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75DE5" w:rsidRDefault="00796B0F" w:rsidP="00796B0F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467BF4">
        <w:trPr>
          <w:trHeight w:val="452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57B3C" w:rsidRDefault="00796B0F" w:rsidP="00796B0F">
            <w:pPr>
              <w:jc w:val="center"/>
              <w:rPr>
                <w:sz w:val="20"/>
                <w:szCs w:val="20"/>
              </w:rPr>
            </w:pPr>
            <w:r w:rsidRPr="00257B3C">
              <w:rPr>
                <w:sz w:val="20"/>
                <w:szCs w:val="20"/>
              </w:rPr>
              <w:t>Участие в межрегиональных, республиканских, межрайонных мероприятиях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B70CCB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57B3C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п</w:t>
            </w:r>
            <w:r w:rsidRPr="00257B3C">
              <w:rPr>
                <w:sz w:val="20"/>
                <w:szCs w:val="20"/>
              </w:rPr>
              <w:t>роведение районных мероприятий в рамках Государственной программы развития добровольного донорства «Служба крови»</w:t>
            </w:r>
          </w:p>
        </w:tc>
        <w:tc>
          <w:tcPr>
            <w:tcW w:w="2198" w:type="dxa"/>
            <w:shd w:val="clear" w:color="auto" w:fill="auto"/>
          </w:tcPr>
          <w:p w:rsidR="00796B0F" w:rsidRDefault="00796B0F" w:rsidP="00796B0F">
            <w:pPr>
              <w:jc w:val="center"/>
            </w:pPr>
            <w:r w:rsidRPr="00B70CCB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257B3C" w:rsidRDefault="00796B0F" w:rsidP="00796B0F">
            <w:pPr>
              <w:ind w:left="-108"/>
              <w:rPr>
                <w:sz w:val="20"/>
                <w:szCs w:val="20"/>
              </w:rPr>
            </w:pPr>
            <w:r w:rsidRPr="00257B3C">
              <w:rPr>
                <w:sz w:val="20"/>
                <w:szCs w:val="20"/>
              </w:rPr>
              <w:t>Реализация подпрограммы «Обеспечение жильем молодых семей»</w:t>
            </w:r>
          </w:p>
        </w:tc>
        <w:tc>
          <w:tcPr>
            <w:tcW w:w="2198" w:type="dxa"/>
            <w:shd w:val="clear" w:color="auto" w:fill="auto"/>
          </w:tcPr>
          <w:p w:rsidR="00796B0F" w:rsidRPr="00EE725C" w:rsidRDefault="00796B0F" w:rsidP="00796B0F">
            <w:pPr>
              <w:jc w:val="center"/>
              <w:rPr>
                <w:sz w:val="20"/>
                <w:szCs w:val="20"/>
              </w:rPr>
            </w:pPr>
            <w:r w:rsidRPr="00EE725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tabs>
                <w:tab w:val="clear" w:pos="360"/>
              </w:tabs>
              <w:ind w:left="0" w:right="459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976574" w:rsidRDefault="00796B0F" w:rsidP="00796B0F">
            <w:pPr>
              <w:ind w:left="-108"/>
              <w:rPr>
                <w:sz w:val="20"/>
                <w:szCs w:val="20"/>
              </w:rPr>
            </w:pPr>
            <w:r w:rsidRPr="00976574">
              <w:rPr>
                <w:sz w:val="20"/>
                <w:szCs w:val="20"/>
              </w:rPr>
              <w:t>Участие в зимних Сельских спортивных играх Республики Мордовия</w:t>
            </w:r>
          </w:p>
        </w:tc>
        <w:tc>
          <w:tcPr>
            <w:tcW w:w="2198" w:type="dxa"/>
            <w:shd w:val="clear" w:color="auto" w:fill="auto"/>
          </w:tcPr>
          <w:p w:rsidR="00796B0F" w:rsidRPr="00976574" w:rsidRDefault="00796B0F" w:rsidP="00796B0F">
            <w:pPr>
              <w:jc w:val="center"/>
              <w:rPr>
                <w:sz w:val="20"/>
                <w:szCs w:val="20"/>
              </w:rPr>
            </w:pPr>
            <w:r w:rsidRPr="00976574">
              <w:rPr>
                <w:sz w:val="20"/>
                <w:szCs w:val="20"/>
              </w:rPr>
              <w:t>14-15 февраля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tabs>
                <w:tab w:val="clear" w:pos="360"/>
              </w:tabs>
              <w:ind w:left="0" w:right="459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7D12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Молодежи поселения принять участие </w:t>
            </w:r>
            <w:r w:rsidRPr="007D12E8">
              <w:rPr>
                <w:sz w:val="20"/>
                <w:szCs w:val="20"/>
              </w:rPr>
              <w:t>Открытие летнего спортивного сезона «Кросс»</w:t>
            </w:r>
          </w:p>
        </w:tc>
        <w:tc>
          <w:tcPr>
            <w:tcW w:w="2198" w:type="dxa"/>
            <w:shd w:val="clear" w:color="auto" w:fill="auto"/>
          </w:tcPr>
          <w:p w:rsidR="00796B0F" w:rsidRPr="007D12E8" w:rsidRDefault="00796B0F" w:rsidP="00796B0F">
            <w:pPr>
              <w:jc w:val="center"/>
              <w:rPr>
                <w:sz w:val="20"/>
                <w:szCs w:val="20"/>
              </w:rPr>
            </w:pPr>
            <w:r w:rsidRPr="007D12E8">
              <w:rPr>
                <w:sz w:val="20"/>
                <w:szCs w:val="20"/>
              </w:rPr>
              <w:t>По положению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32977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796B0F">
              <w:rPr>
                <w:sz w:val="20"/>
                <w:szCs w:val="20"/>
              </w:rPr>
              <w:t>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7D12E8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 в легкоатлет</w:t>
            </w:r>
            <w:r w:rsidR="002A388B">
              <w:rPr>
                <w:sz w:val="20"/>
                <w:szCs w:val="20"/>
              </w:rPr>
              <w:t>ической  эстафете к празднику Д</w:t>
            </w:r>
            <w:r>
              <w:rPr>
                <w:sz w:val="20"/>
                <w:szCs w:val="20"/>
              </w:rPr>
              <w:t>ня Победы</w:t>
            </w:r>
          </w:p>
        </w:tc>
        <w:tc>
          <w:tcPr>
            <w:tcW w:w="2198" w:type="dxa"/>
            <w:shd w:val="clear" w:color="auto" w:fill="auto"/>
          </w:tcPr>
          <w:p w:rsidR="00796B0F" w:rsidRPr="007D12E8" w:rsidRDefault="00796B0F" w:rsidP="00796B0F">
            <w:pPr>
              <w:jc w:val="center"/>
              <w:rPr>
                <w:sz w:val="20"/>
                <w:szCs w:val="20"/>
              </w:rPr>
            </w:pPr>
            <w:r w:rsidRPr="007D12E8">
              <w:rPr>
                <w:sz w:val="20"/>
                <w:szCs w:val="20"/>
              </w:rPr>
              <w:t>9 мая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32977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796B0F">
              <w:rPr>
                <w:sz w:val="20"/>
                <w:szCs w:val="20"/>
              </w:rPr>
              <w:t>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7D12E8" w:rsidRDefault="00796B0F" w:rsidP="00796B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 в Республиканских</w:t>
            </w:r>
            <w:r w:rsidRPr="007D12E8">
              <w:rPr>
                <w:sz w:val="20"/>
                <w:szCs w:val="20"/>
              </w:rPr>
              <w:t xml:space="preserve"> соревнования</w:t>
            </w:r>
            <w:r>
              <w:rPr>
                <w:sz w:val="20"/>
                <w:szCs w:val="20"/>
              </w:rPr>
              <w:t xml:space="preserve">х, посвященных </w:t>
            </w:r>
            <w:r w:rsidRPr="007D12E8">
              <w:rPr>
                <w:sz w:val="20"/>
                <w:szCs w:val="20"/>
              </w:rPr>
              <w:t xml:space="preserve"> Бегу памяти Ф.Ф. Ушакова</w:t>
            </w:r>
          </w:p>
        </w:tc>
        <w:tc>
          <w:tcPr>
            <w:tcW w:w="2198" w:type="dxa"/>
            <w:shd w:val="clear" w:color="auto" w:fill="auto"/>
          </w:tcPr>
          <w:p w:rsidR="00796B0F" w:rsidRPr="007D12E8" w:rsidRDefault="00796B0F" w:rsidP="00796B0F">
            <w:pPr>
              <w:jc w:val="center"/>
              <w:rPr>
                <w:sz w:val="20"/>
                <w:szCs w:val="20"/>
              </w:rPr>
            </w:pPr>
            <w:r w:rsidRPr="007D12E8">
              <w:rPr>
                <w:sz w:val="20"/>
                <w:szCs w:val="20"/>
              </w:rPr>
              <w:t>Сентябрь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515140" w:rsidRDefault="00796B0F" w:rsidP="00796B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открытии</w:t>
            </w:r>
            <w:r w:rsidRPr="00515140">
              <w:rPr>
                <w:sz w:val="20"/>
                <w:szCs w:val="20"/>
              </w:rPr>
              <w:t xml:space="preserve"> зимнего спортивного сезона по лыжным гонкам</w:t>
            </w:r>
          </w:p>
        </w:tc>
        <w:tc>
          <w:tcPr>
            <w:tcW w:w="2198" w:type="dxa"/>
            <w:shd w:val="clear" w:color="auto" w:fill="auto"/>
          </w:tcPr>
          <w:p w:rsidR="00796B0F" w:rsidRPr="00515140" w:rsidRDefault="00796B0F" w:rsidP="00796B0F">
            <w:pPr>
              <w:jc w:val="center"/>
              <w:rPr>
                <w:sz w:val="20"/>
                <w:szCs w:val="20"/>
              </w:rPr>
            </w:pPr>
            <w:r w:rsidRPr="00515140">
              <w:rPr>
                <w:sz w:val="20"/>
                <w:szCs w:val="20"/>
              </w:rPr>
              <w:t>Декабрь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467BF4">
        <w:trPr>
          <w:trHeight w:val="59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515140" w:rsidRDefault="00796B0F" w:rsidP="00796B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п</w:t>
            </w:r>
            <w:r w:rsidRPr="00515140">
              <w:rPr>
                <w:sz w:val="20"/>
                <w:szCs w:val="20"/>
              </w:rPr>
              <w:t>ервенств</w:t>
            </w:r>
            <w:r>
              <w:rPr>
                <w:sz w:val="20"/>
                <w:szCs w:val="20"/>
              </w:rPr>
              <w:t>е</w:t>
            </w:r>
            <w:r w:rsidRPr="00515140">
              <w:rPr>
                <w:sz w:val="20"/>
                <w:szCs w:val="20"/>
              </w:rPr>
              <w:t xml:space="preserve"> района по волейболу</w:t>
            </w:r>
          </w:p>
        </w:tc>
        <w:tc>
          <w:tcPr>
            <w:tcW w:w="2198" w:type="dxa"/>
            <w:shd w:val="clear" w:color="auto" w:fill="auto"/>
          </w:tcPr>
          <w:p w:rsidR="00796B0F" w:rsidRPr="00515140" w:rsidRDefault="00796B0F" w:rsidP="00796B0F">
            <w:pPr>
              <w:jc w:val="center"/>
              <w:rPr>
                <w:sz w:val="20"/>
                <w:szCs w:val="20"/>
              </w:rPr>
            </w:pPr>
            <w:r w:rsidRPr="00515140">
              <w:rPr>
                <w:sz w:val="20"/>
                <w:szCs w:val="20"/>
              </w:rPr>
              <w:t>Декабрь</w:t>
            </w:r>
          </w:p>
        </w:tc>
        <w:tc>
          <w:tcPr>
            <w:tcW w:w="3182" w:type="dxa"/>
            <w:shd w:val="clear" w:color="auto" w:fill="auto"/>
          </w:tcPr>
          <w:p w:rsidR="00796B0F" w:rsidRPr="00A75DE5" w:rsidRDefault="00796B0F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796B0F" w:rsidRPr="00A75DE5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796B0F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color w:val="000000"/>
                <w:sz w:val="22"/>
                <w:szCs w:val="22"/>
              </w:rPr>
              <w:t xml:space="preserve">2.6. </w:t>
            </w:r>
            <w:r w:rsidRPr="00324A41">
              <w:rPr>
                <w:rFonts w:cs="Times New Roman"/>
                <w:b/>
                <w:color w:val="000000"/>
                <w:sz w:val="22"/>
                <w:szCs w:val="22"/>
              </w:rPr>
              <w:t>Культура</w:t>
            </w:r>
          </w:p>
        </w:tc>
      </w:tr>
      <w:tr w:rsidR="00796B0F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100BA9" w:rsidRDefault="00796B0F" w:rsidP="00796B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05F16">
              <w:rPr>
                <w:b/>
                <w:sz w:val="24"/>
                <w:szCs w:val="24"/>
              </w:rPr>
              <w:t>Возрождение национальных обрядов и традиций, народных праздников, худ</w:t>
            </w:r>
            <w:r>
              <w:rPr>
                <w:b/>
                <w:sz w:val="24"/>
                <w:szCs w:val="24"/>
              </w:rPr>
              <w:t>ожественных промыслов и ремесел</w:t>
            </w:r>
          </w:p>
        </w:tc>
        <w:tc>
          <w:tcPr>
            <w:tcW w:w="2198" w:type="dxa"/>
            <w:shd w:val="clear" w:color="auto" w:fill="auto"/>
          </w:tcPr>
          <w:p w:rsidR="00796B0F" w:rsidRPr="00100BA9" w:rsidRDefault="00796B0F" w:rsidP="00796B0F">
            <w:pPr>
              <w:keepNext/>
              <w:widowControl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82" w:type="dxa"/>
            <w:shd w:val="clear" w:color="auto" w:fill="auto"/>
          </w:tcPr>
          <w:p w:rsidR="00796B0F" w:rsidRPr="00100BA9" w:rsidRDefault="00796B0F" w:rsidP="00796B0F">
            <w:pPr>
              <w:keepNext/>
              <w:widowControl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796B0F" w:rsidRPr="00A75DE5" w:rsidTr="007E77B2">
        <w:trPr>
          <w:trHeight w:val="700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работников культуры в отборочном</w:t>
            </w:r>
            <w:r w:rsidRPr="00A05F16">
              <w:rPr>
                <w:sz w:val="20"/>
                <w:szCs w:val="20"/>
              </w:rPr>
              <w:t xml:space="preserve"> тур</w:t>
            </w:r>
            <w:r>
              <w:rPr>
                <w:sz w:val="20"/>
                <w:szCs w:val="20"/>
              </w:rPr>
              <w:t>е</w:t>
            </w:r>
            <w:r w:rsidRPr="00A05F16">
              <w:rPr>
                <w:sz w:val="20"/>
                <w:szCs w:val="20"/>
              </w:rPr>
              <w:t xml:space="preserve"> Республиканского конкурса – районный праздник «Играй, гармонь!»</w:t>
            </w:r>
          </w:p>
        </w:tc>
        <w:tc>
          <w:tcPr>
            <w:tcW w:w="219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 w:rsidRPr="00A05F16">
              <w:rPr>
                <w:sz w:val="20"/>
                <w:szCs w:val="20"/>
              </w:rPr>
              <w:t>07 февраля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732977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</w:t>
            </w:r>
            <w:r w:rsidR="00796B0F">
              <w:rPr>
                <w:sz w:val="20"/>
                <w:szCs w:val="20"/>
              </w:rPr>
              <w:t>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в</w:t>
            </w:r>
            <w:r w:rsidRPr="00A05F16">
              <w:rPr>
                <w:sz w:val="20"/>
                <w:szCs w:val="20"/>
              </w:rPr>
              <w:t>ыставк</w:t>
            </w:r>
            <w:r>
              <w:rPr>
                <w:sz w:val="20"/>
                <w:szCs w:val="20"/>
              </w:rPr>
              <w:t>е-дегустации</w:t>
            </w:r>
            <w:r w:rsidRPr="00A05F16">
              <w:rPr>
                <w:sz w:val="20"/>
                <w:szCs w:val="20"/>
              </w:rPr>
              <w:t xml:space="preserve"> национальных блюд и напитков</w:t>
            </w:r>
          </w:p>
        </w:tc>
        <w:tc>
          <w:tcPr>
            <w:tcW w:w="219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 w:rsidRPr="00A05F16">
              <w:rPr>
                <w:sz w:val="20"/>
                <w:szCs w:val="20"/>
              </w:rPr>
              <w:t>07 февраля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732977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 w:rsidRPr="00A05F16">
              <w:rPr>
                <w:sz w:val="20"/>
                <w:szCs w:val="20"/>
              </w:rPr>
              <w:t>Народные г</w:t>
            </w:r>
            <w:r>
              <w:rPr>
                <w:sz w:val="20"/>
                <w:szCs w:val="20"/>
              </w:rPr>
              <w:t>уляния – проводы зимы в сельском поселении</w:t>
            </w:r>
          </w:p>
        </w:tc>
        <w:tc>
          <w:tcPr>
            <w:tcW w:w="219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Февраль-март</w:t>
            </w:r>
          </w:p>
        </w:tc>
        <w:tc>
          <w:tcPr>
            <w:tcW w:w="3182" w:type="dxa"/>
            <w:shd w:val="clear" w:color="auto" w:fill="auto"/>
          </w:tcPr>
          <w:p w:rsidR="00796B0F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732977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  <w:r w:rsidR="00796B0F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 w:rsidRPr="00A05F16">
              <w:rPr>
                <w:sz w:val="20"/>
                <w:szCs w:val="20"/>
              </w:rPr>
              <w:t>Праздник русской культуры, праздник села «Петровские встречи»</w:t>
            </w:r>
          </w:p>
        </w:tc>
        <w:tc>
          <w:tcPr>
            <w:tcW w:w="2198" w:type="dxa"/>
            <w:shd w:val="clear" w:color="auto" w:fill="auto"/>
          </w:tcPr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  <w:r w:rsidRPr="00A05F16">
              <w:rPr>
                <w:sz w:val="20"/>
                <w:szCs w:val="20"/>
              </w:rPr>
              <w:t>12 июля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  <w:p w:rsidR="00796B0F" w:rsidRPr="00A05F16" w:rsidRDefault="00796B0F" w:rsidP="00796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96B0F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C243DB" w:rsidRDefault="00796B0F" w:rsidP="00796B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54125">
              <w:rPr>
                <w:b/>
                <w:sz w:val="24"/>
                <w:szCs w:val="24"/>
              </w:rPr>
              <w:t>Развитие культурно-массовой и досуговой деятельности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377319" w:rsidRDefault="00796B0F" w:rsidP="00796B0F">
            <w:pPr>
              <w:jc w:val="center"/>
              <w:rPr>
                <w:sz w:val="20"/>
                <w:szCs w:val="20"/>
              </w:rPr>
            </w:pPr>
            <w:r w:rsidRPr="00377319">
              <w:rPr>
                <w:sz w:val="20"/>
                <w:szCs w:val="20"/>
              </w:rPr>
              <w:t>Праздничная конкурсно-развлекательная дискотечная программа «Здравствуй, Новый год!»</w:t>
            </w:r>
          </w:p>
        </w:tc>
        <w:tc>
          <w:tcPr>
            <w:tcW w:w="2198" w:type="dxa"/>
            <w:shd w:val="clear" w:color="auto" w:fill="auto"/>
          </w:tcPr>
          <w:p w:rsidR="00796B0F" w:rsidRPr="00377319" w:rsidRDefault="00796B0F" w:rsidP="00796B0F">
            <w:pPr>
              <w:jc w:val="center"/>
              <w:rPr>
                <w:sz w:val="20"/>
                <w:szCs w:val="20"/>
              </w:rPr>
            </w:pPr>
            <w:r w:rsidRPr="00377319">
              <w:rPr>
                <w:sz w:val="20"/>
                <w:szCs w:val="20"/>
              </w:rPr>
              <w:t>01 января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377319" w:rsidRDefault="00796B0F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п</w:t>
            </w:r>
            <w:r w:rsidRPr="00377319">
              <w:rPr>
                <w:sz w:val="20"/>
                <w:szCs w:val="20"/>
              </w:rPr>
              <w:t>раздничн</w:t>
            </w:r>
            <w:r>
              <w:rPr>
                <w:sz w:val="20"/>
                <w:szCs w:val="20"/>
              </w:rPr>
              <w:t>ом</w:t>
            </w:r>
            <w:r w:rsidRPr="00377319">
              <w:rPr>
                <w:sz w:val="20"/>
                <w:szCs w:val="20"/>
              </w:rPr>
              <w:t xml:space="preserve"> концерт</w:t>
            </w:r>
            <w:r>
              <w:rPr>
                <w:sz w:val="20"/>
                <w:szCs w:val="20"/>
              </w:rPr>
              <w:t>е, посвященном</w:t>
            </w:r>
            <w:r w:rsidRPr="00377319">
              <w:rPr>
                <w:sz w:val="20"/>
                <w:szCs w:val="20"/>
              </w:rPr>
              <w:t xml:space="preserve"> «Дню Защитника Отечества»</w:t>
            </w:r>
          </w:p>
        </w:tc>
        <w:tc>
          <w:tcPr>
            <w:tcW w:w="2198" w:type="dxa"/>
            <w:shd w:val="clear" w:color="auto" w:fill="auto"/>
          </w:tcPr>
          <w:p w:rsidR="00796B0F" w:rsidRPr="00377319" w:rsidRDefault="00796B0F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77319">
              <w:rPr>
                <w:rFonts w:cs="Times New Roman"/>
                <w:color w:val="000000"/>
                <w:sz w:val="20"/>
                <w:szCs w:val="20"/>
              </w:rPr>
              <w:t>19 февраля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  <w:r w:rsidR="00796B0F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377319" w:rsidRDefault="00796B0F" w:rsidP="00796B0F">
            <w:pPr>
              <w:rPr>
                <w:sz w:val="20"/>
                <w:szCs w:val="20"/>
              </w:rPr>
            </w:pPr>
            <w:r w:rsidRPr="00377319">
              <w:rPr>
                <w:sz w:val="20"/>
                <w:szCs w:val="20"/>
              </w:rPr>
              <w:t>Конкурсная программа, посвященная международ</w:t>
            </w:r>
            <w:r w:rsidR="007C2779">
              <w:rPr>
                <w:sz w:val="20"/>
                <w:szCs w:val="20"/>
              </w:rPr>
              <w:t xml:space="preserve">ному </w:t>
            </w:r>
            <w:r w:rsidR="00D57396">
              <w:rPr>
                <w:sz w:val="20"/>
                <w:szCs w:val="20"/>
              </w:rPr>
              <w:t>женскому Дню «Девичник-2019</w:t>
            </w:r>
            <w:r w:rsidRPr="00377319">
              <w:rPr>
                <w:sz w:val="20"/>
                <w:szCs w:val="20"/>
              </w:rPr>
              <w:t>»</w:t>
            </w:r>
          </w:p>
        </w:tc>
        <w:tc>
          <w:tcPr>
            <w:tcW w:w="2198" w:type="dxa"/>
            <w:shd w:val="clear" w:color="auto" w:fill="auto"/>
          </w:tcPr>
          <w:p w:rsidR="00796B0F" w:rsidRPr="00377319" w:rsidRDefault="00D57396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3 марта 2019</w:t>
            </w:r>
            <w:r w:rsidR="00796B0F" w:rsidRPr="00377319">
              <w:rPr>
                <w:rFonts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377319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праздничном</w:t>
            </w:r>
            <w:r w:rsidRPr="00377319">
              <w:rPr>
                <w:sz w:val="20"/>
                <w:szCs w:val="20"/>
              </w:rPr>
              <w:t xml:space="preserve"> концерт</w:t>
            </w:r>
            <w:r>
              <w:rPr>
                <w:sz w:val="20"/>
                <w:szCs w:val="20"/>
              </w:rPr>
              <w:t xml:space="preserve">е, посвященному </w:t>
            </w:r>
            <w:r w:rsidRPr="00377319">
              <w:rPr>
                <w:sz w:val="20"/>
                <w:szCs w:val="20"/>
              </w:rPr>
              <w:t>Международному женскому дню</w:t>
            </w:r>
            <w:r>
              <w:rPr>
                <w:sz w:val="20"/>
                <w:szCs w:val="20"/>
              </w:rPr>
              <w:t xml:space="preserve"> 8 марта</w:t>
            </w:r>
          </w:p>
        </w:tc>
        <w:tc>
          <w:tcPr>
            <w:tcW w:w="2198" w:type="dxa"/>
            <w:shd w:val="clear" w:color="auto" w:fill="auto"/>
          </w:tcPr>
          <w:p w:rsidR="00796B0F" w:rsidRPr="00377319" w:rsidRDefault="002A388B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5 март</w:t>
            </w:r>
            <w:r w:rsidR="00D57396">
              <w:rPr>
                <w:rFonts w:cs="Times New Roman"/>
                <w:color w:val="000000"/>
                <w:sz w:val="20"/>
                <w:szCs w:val="20"/>
              </w:rPr>
              <w:t>а 2019</w:t>
            </w:r>
            <w:r w:rsidR="00796B0F" w:rsidRPr="00377319">
              <w:rPr>
                <w:rFonts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796B0F" w:rsidRPr="00377319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праздничном</w:t>
            </w:r>
            <w:r w:rsidRPr="00377319">
              <w:rPr>
                <w:sz w:val="20"/>
                <w:szCs w:val="20"/>
              </w:rPr>
              <w:t xml:space="preserve"> концерт</w:t>
            </w:r>
            <w:r>
              <w:rPr>
                <w:sz w:val="20"/>
                <w:szCs w:val="20"/>
              </w:rPr>
              <w:t>е, посвященному</w:t>
            </w:r>
            <w:r w:rsidRPr="00377319">
              <w:rPr>
                <w:sz w:val="20"/>
                <w:szCs w:val="20"/>
              </w:rPr>
              <w:t xml:space="preserve"> Празднику «Весны и труда»</w:t>
            </w:r>
          </w:p>
        </w:tc>
        <w:tc>
          <w:tcPr>
            <w:tcW w:w="2198" w:type="dxa"/>
            <w:shd w:val="clear" w:color="auto" w:fill="auto"/>
          </w:tcPr>
          <w:p w:rsidR="00796B0F" w:rsidRPr="00377319" w:rsidRDefault="00796B0F" w:rsidP="00796B0F">
            <w:pPr>
              <w:jc w:val="center"/>
              <w:rPr>
                <w:sz w:val="20"/>
                <w:szCs w:val="20"/>
              </w:rPr>
            </w:pPr>
            <w:r w:rsidRPr="00377319">
              <w:rPr>
                <w:rFonts w:cs="Times New Roman"/>
                <w:color w:val="000000"/>
                <w:sz w:val="20"/>
                <w:szCs w:val="20"/>
              </w:rPr>
              <w:t xml:space="preserve">1 мая 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796B0F" w:rsidRPr="00A05F16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796B0F" w:rsidRDefault="00796B0F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796B0F" w:rsidRPr="00C5530D" w:rsidRDefault="00732977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Торжественный митинг</w:t>
            </w:r>
            <w:r w:rsidRPr="00006C8A">
              <w:rPr>
                <w:sz w:val="20"/>
                <w:szCs w:val="20"/>
              </w:rPr>
              <w:t xml:space="preserve">, праздничный концерт, посвященный </w:t>
            </w:r>
            <w:r>
              <w:rPr>
                <w:sz w:val="20"/>
                <w:szCs w:val="20"/>
              </w:rPr>
              <w:t xml:space="preserve">Дня </w:t>
            </w:r>
            <w:r w:rsidRPr="00006C8A">
              <w:rPr>
                <w:sz w:val="20"/>
                <w:szCs w:val="20"/>
              </w:rPr>
              <w:t>Великой Победы</w:t>
            </w:r>
          </w:p>
        </w:tc>
        <w:tc>
          <w:tcPr>
            <w:tcW w:w="2198" w:type="dxa"/>
            <w:shd w:val="clear" w:color="auto" w:fill="auto"/>
          </w:tcPr>
          <w:p w:rsidR="00467BF4" w:rsidRPr="00377319" w:rsidRDefault="00467BF4" w:rsidP="00796B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9 мая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947E4D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467BF4" w:rsidRPr="00C5530D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cantSplit/>
          <w:trHeight w:val="1225"/>
        </w:trPr>
        <w:tc>
          <w:tcPr>
            <w:tcW w:w="1527" w:type="dxa"/>
            <w:shd w:val="clear" w:color="auto" w:fill="auto"/>
          </w:tcPr>
          <w:p w:rsidR="00467BF4" w:rsidRPr="00A75DE5" w:rsidRDefault="00467BF4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377319" w:rsidRDefault="00467BF4" w:rsidP="008C1E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театрализованном представлении, праздничном</w:t>
            </w:r>
            <w:r w:rsidRPr="00377319">
              <w:rPr>
                <w:sz w:val="20"/>
                <w:szCs w:val="20"/>
              </w:rPr>
              <w:t xml:space="preserve"> концерт</w:t>
            </w:r>
            <w:r>
              <w:rPr>
                <w:sz w:val="20"/>
                <w:szCs w:val="20"/>
              </w:rPr>
              <w:t>е, выставке распродаже</w:t>
            </w:r>
            <w:r w:rsidRPr="00377319">
              <w:rPr>
                <w:sz w:val="20"/>
                <w:szCs w:val="20"/>
              </w:rPr>
              <w:t xml:space="preserve"> национальных блюд, напитков, изделий народных </w:t>
            </w:r>
            <w:r>
              <w:rPr>
                <w:sz w:val="20"/>
                <w:szCs w:val="20"/>
              </w:rPr>
              <w:t>промыслов и ремесел, посвященном</w:t>
            </w:r>
            <w:r w:rsidRPr="00377319">
              <w:rPr>
                <w:sz w:val="20"/>
                <w:szCs w:val="20"/>
              </w:rPr>
              <w:t xml:space="preserve">  Дню Независимости России в рамках праздника города </w:t>
            </w:r>
          </w:p>
        </w:tc>
        <w:tc>
          <w:tcPr>
            <w:tcW w:w="2198" w:type="dxa"/>
            <w:shd w:val="clear" w:color="auto" w:fill="auto"/>
          </w:tcPr>
          <w:p w:rsidR="00467BF4" w:rsidRPr="00377319" w:rsidRDefault="00467BF4" w:rsidP="00796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июня 2019</w:t>
            </w:r>
            <w:r w:rsidRPr="00377319">
              <w:rPr>
                <w:sz w:val="20"/>
                <w:szCs w:val="20"/>
              </w:rPr>
              <w:t>г.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Default="00467BF4" w:rsidP="00467BF4">
            <w:pPr>
              <w:jc w:val="center"/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467BF4" w:rsidRPr="00C5530D" w:rsidRDefault="00467BF4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cantSplit/>
          <w:trHeight w:val="1153"/>
        </w:trPr>
        <w:tc>
          <w:tcPr>
            <w:tcW w:w="1527" w:type="dxa"/>
            <w:shd w:val="clear" w:color="auto" w:fill="auto"/>
          </w:tcPr>
          <w:p w:rsidR="00467BF4" w:rsidRPr="00A75DE5" w:rsidRDefault="00467BF4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377319" w:rsidRDefault="00467BF4" w:rsidP="00796B0F">
            <w:pPr>
              <w:keepNext/>
              <w:widowControl w:val="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торжественном мероприятии ,посвященному Дню</w:t>
            </w:r>
            <w:r w:rsidRPr="00377319">
              <w:rPr>
                <w:sz w:val="20"/>
                <w:szCs w:val="20"/>
              </w:rPr>
              <w:t xml:space="preserve"> народного Единства</w:t>
            </w:r>
          </w:p>
        </w:tc>
        <w:tc>
          <w:tcPr>
            <w:tcW w:w="2198" w:type="dxa"/>
            <w:shd w:val="clear" w:color="auto" w:fill="auto"/>
          </w:tcPr>
          <w:p w:rsidR="00467BF4" w:rsidRPr="00377319" w:rsidRDefault="00467BF4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Ноябрь 2019</w:t>
            </w:r>
            <w:r w:rsidRPr="00377319">
              <w:rPr>
                <w:rFonts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947E4D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467BF4" w:rsidRPr="00C5530D" w:rsidRDefault="00467BF4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cantSplit/>
          <w:trHeight w:val="1153"/>
        </w:trPr>
        <w:tc>
          <w:tcPr>
            <w:tcW w:w="1527" w:type="dxa"/>
            <w:shd w:val="clear" w:color="auto" w:fill="auto"/>
          </w:tcPr>
          <w:p w:rsidR="00467BF4" w:rsidRPr="00A75DE5" w:rsidRDefault="00467BF4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796B0F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месячника пожилых людей</w:t>
            </w:r>
          </w:p>
        </w:tc>
        <w:tc>
          <w:tcPr>
            <w:tcW w:w="2198" w:type="dxa"/>
            <w:shd w:val="clear" w:color="auto" w:fill="auto"/>
          </w:tcPr>
          <w:p w:rsidR="00467BF4" w:rsidRPr="00377319" w:rsidRDefault="00467BF4" w:rsidP="00796B0F">
            <w:pPr>
              <w:keepNext/>
              <w:widowControl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октябрь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Default="00467BF4" w:rsidP="00467BF4">
            <w:pPr>
              <w:jc w:val="center"/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467BF4" w:rsidRPr="00C5530D" w:rsidRDefault="00467BF4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cantSplit/>
          <w:trHeight w:val="811"/>
        </w:trPr>
        <w:tc>
          <w:tcPr>
            <w:tcW w:w="1527" w:type="dxa"/>
            <w:shd w:val="clear" w:color="auto" w:fill="auto"/>
          </w:tcPr>
          <w:p w:rsidR="00467BF4" w:rsidRPr="00A75DE5" w:rsidRDefault="00467BF4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377319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Проведение мероприятия, посвященного </w:t>
            </w:r>
            <w:r w:rsidRPr="00377319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ню</w:t>
            </w:r>
            <w:r w:rsidRPr="00377319">
              <w:rPr>
                <w:sz w:val="20"/>
                <w:szCs w:val="20"/>
              </w:rPr>
              <w:t xml:space="preserve"> матери</w:t>
            </w:r>
          </w:p>
        </w:tc>
        <w:tc>
          <w:tcPr>
            <w:tcW w:w="2198" w:type="dxa"/>
            <w:shd w:val="clear" w:color="auto" w:fill="auto"/>
          </w:tcPr>
          <w:p w:rsidR="00467BF4" w:rsidRPr="00377319" w:rsidRDefault="00467BF4" w:rsidP="00796B0F">
            <w:pPr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Ноябрь 2019</w:t>
            </w:r>
            <w:r w:rsidRPr="00377319">
              <w:rPr>
                <w:rFonts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947E4D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796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  <w:p w:rsidR="00467BF4" w:rsidRPr="00C5530D" w:rsidRDefault="00467BF4" w:rsidP="002A38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796B0F" w:rsidRPr="00A75DE5" w:rsidTr="00A4782E">
        <w:trPr>
          <w:trHeight w:val="482"/>
        </w:trPr>
        <w:tc>
          <w:tcPr>
            <w:tcW w:w="1527" w:type="dxa"/>
            <w:shd w:val="clear" w:color="auto" w:fill="auto"/>
          </w:tcPr>
          <w:p w:rsidR="00796B0F" w:rsidRPr="00A75DE5" w:rsidRDefault="00796B0F" w:rsidP="00796B0F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796B0F" w:rsidRPr="00D23B07" w:rsidRDefault="00796B0F" w:rsidP="00796B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1382">
              <w:rPr>
                <w:b/>
                <w:sz w:val="24"/>
                <w:szCs w:val="24"/>
              </w:rPr>
              <w:t>Повышение квалификации и организационно-методическая работа</w:t>
            </w:r>
          </w:p>
        </w:tc>
      </w:tr>
      <w:tr w:rsidR="00467BF4" w:rsidRPr="00A75DE5" w:rsidTr="00467BF4">
        <w:trPr>
          <w:trHeight w:val="662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овещание работников культуры района «Об итогах р</w:t>
            </w:r>
            <w:r>
              <w:rPr>
                <w:sz w:val="20"/>
                <w:szCs w:val="20"/>
              </w:rPr>
              <w:t>аботы учреждений культуры в 2017 году и задачах на 2019</w:t>
            </w:r>
            <w:r w:rsidRPr="00B81382">
              <w:rPr>
                <w:sz w:val="20"/>
                <w:szCs w:val="20"/>
              </w:rPr>
              <w:t>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февраль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A05F16" w:rsidRDefault="00467BF4" w:rsidP="00467BF4">
            <w:pPr>
              <w:ind w:left="-3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Pr="00C5530D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trHeight w:val="732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 работе по организации любительских объединений и клубов по интересам»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март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Pr="00C5530D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trHeight w:val="640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 новых формах работы с населением по возрождению национальных обычаев, обрядов и традиций»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Pr="00C5530D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trHeight w:val="706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овещание работников культуры района «Об итогах работы клубных учреждений по подгото</w:t>
            </w:r>
            <w:r>
              <w:rPr>
                <w:sz w:val="20"/>
                <w:szCs w:val="20"/>
              </w:rPr>
              <w:t xml:space="preserve">вке и проведению празднования Дня </w:t>
            </w:r>
            <w:r w:rsidRPr="00B81382">
              <w:rPr>
                <w:sz w:val="20"/>
                <w:szCs w:val="20"/>
              </w:rPr>
              <w:t>Победы»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pStyle w:val="af6"/>
              <w:jc w:val="center"/>
            </w:pPr>
          </w:p>
          <w:p w:rsidR="00467BF4" w:rsidRPr="00B81382" w:rsidRDefault="00467BF4" w:rsidP="00467BF4">
            <w:pPr>
              <w:pStyle w:val="af6"/>
              <w:jc w:val="center"/>
            </w:pPr>
            <w:r>
              <w:t>май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«Формы и методы работы с детьми и </w:t>
            </w: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 w:rsidRPr="00B81382">
              <w:rPr>
                <w:sz w:val="20"/>
                <w:szCs w:val="20"/>
              </w:rPr>
              <w:t>подростками»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 w:rsidRPr="00B81382">
              <w:rPr>
                <w:sz w:val="20"/>
                <w:szCs w:val="20"/>
              </w:rPr>
              <w:t xml:space="preserve"> июн</w:t>
            </w:r>
            <w:r>
              <w:rPr>
                <w:sz w:val="20"/>
                <w:szCs w:val="20"/>
              </w:rPr>
              <w:t>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cantSplit/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в совещании </w:t>
            </w:r>
            <w:r w:rsidRPr="00B81382">
              <w:rPr>
                <w:sz w:val="20"/>
                <w:szCs w:val="20"/>
              </w:rPr>
              <w:t xml:space="preserve"> работников ку</w:t>
            </w:r>
            <w:r>
              <w:rPr>
                <w:sz w:val="20"/>
                <w:szCs w:val="20"/>
              </w:rPr>
              <w:t>льтуры района «О</w:t>
            </w:r>
            <w:r w:rsidRPr="00B81382">
              <w:rPr>
                <w:sz w:val="20"/>
                <w:szCs w:val="20"/>
              </w:rPr>
              <w:t xml:space="preserve">б итогах работы учреждения </w:t>
            </w:r>
            <w:r>
              <w:rPr>
                <w:sz w:val="20"/>
                <w:szCs w:val="20"/>
              </w:rPr>
              <w:t>культуры в первом полугодии 2019</w:t>
            </w:r>
            <w:r w:rsidRPr="00B81382">
              <w:rPr>
                <w:sz w:val="20"/>
                <w:szCs w:val="20"/>
              </w:rPr>
              <w:t>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июль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«Основные формы и методы работы клубов по организации семейного отдыха»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август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 работе учреждения культуры по организации формирований и любительских объединений»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trHeight w:val="728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«Методика организаций и проведения массовых мероприятий»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октябрь</w:t>
            </w:r>
            <w:r w:rsidRPr="00B813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CC7E6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846A59">
              <w:rPr>
                <w:sz w:val="20"/>
                <w:szCs w:val="20"/>
              </w:rPr>
              <w:t>Культорганизатор  СК «Андреевский» Н.Ю.Нагушева</w:t>
            </w:r>
          </w:p>
        </w:tc>
      </w:tr>
      <w:tr w:rsidR="00467BF4" w:rsidRPr="00A75DE5" w:rsidTr="00467BF4">
        <w:trPr>
          <w:trHeight w:val="710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 работе по оформлению документации на гранты и повышение эффективности деятельности»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E130D9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Pr="00C5530D" w:rsidRDefault="00467BF4" w:rsidP="00467BF4">
            <w:pPr>
              <w:rPr>
                <w:sz w:val="20"/>
                <w:szCs w:val="20"/>
              </w:rPr>
            </w:pP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</w:t>
            </w:r>
            <w:r w:rsidRPr="00B81382">
              <w:rPr>
                <w:sz w:val="20"/>
                <w:szCs w:val="20"/>
              </w:rPr>
              <w:t>еминар</w:t>
            </w:r>
            <w:r>
              <w:rPr>
                <w:sz w:val="20"/>
                <w:szCs w:val="20"/>
              </w:rPr>
              <w:t>е</w:t>
            </w:r>
            <w:r w:rsidRPr="00B81382">
              <w:rPr>
                <w:sz w:val="20"/>
                <w:szCs w:val="20"/>
              </w:rPr>
              <w:t xml:space="preserve"> работников клубных учреждений: «О подготовке к годовой отчетности и организация новогодних и рождественских мероприятий в районе»</w:t>
            </w:r>
          </w:p>
        </w:tc>
        <w:tc>
          <w:tcPr>
            <w:tcW w:w="2198" w:type="dxa"/>
            <w:shd w:val="clear" w:color="auto" w:fill="auto"/>
          </w:tcPr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</w:p>
          <w:p w:rsidR="00467BF4" w:rsidRPr="00B81382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Default="00467BF4" w:rsidP="00467BF4">
            <w:pPr>
              <w:jc w:val="center"/>
            </w:pPr>
            <w:r>
              <w:rPr>
                <w:sz w:val="20"/>
                <w:szCs w:val="20"/>
              </w:rPr>
              <w:t>СК «Андреевский»</w:t>
            </w:r>
          </w:p>
        </w:tc>
        <w:tc>
          <w:tcPr>
            <w:tcW w:w="3119" w:type="dxa"/>
            <w:shd w:val="clear" w:color="auto" w:fill="auto"/>
          </w:tcPr>
          <w:p w:rsidR="00467BF4" w:rsidRPr="00C5530D" w:rsidRDefault="00467BF4" w:rsidP="00467BF4">
            <w:pPr>
              <w:rPr>
                <w:sz w:val="20"/>
                <w:szCs w:val="20"/>
              </w:rPr>
            </w:pPr>
          </w:p>
        </w:tc>
      </w:tr>
      <w:tr w:rsidR="00467BF4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ind w:left="993"/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jc w:val="center"/>
              <w:rPr>
                <w:bCs/>
                <w:color w:val="000000"/>
                <w:sz w:val="20"/>
                <w:szCs w:val="20"/>
                <w:lang w:val="ru-MO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IV</w:t>
            </w:r>
            <w:r w:rsidRPr="006A014E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color w:val="000000"/>
                <w:sz w:val="24"/>
                <w:szCs w:val="24"/>
              </w:rPr>
              <w:t>Единство власти и общества- надежная основа стабильного развития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467B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Усилить работу по повышению профессионального уровня  работников органов управления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Pr="00A75DE5" w:rsidRDefault="00467BF4" w:rsidP="0056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467B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Предметно и конкретно посмотреть на структуру и штаты органов управления и подведомственных бюджетных организаций, привести их в строгое соответствие закрепленным за ними функций  </w:t>
            </w:r>
          </w:p>
        </w:tc>
        <w:tc>
          <w:tcPr>
            <w:tcW w:w="2198" w:type="dxa"/>
            <w:shd w:val="clear" w:color="auto" w:fill="auto"/>
          </w:tcPr>
          <w:p w:rsidR="00467BF4" w:rsidRPr="00DB66A2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Pr="00A75DE5" w:rsidRDefault="00467BF4" w:rsidP="0056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467B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Установить жесткие лимиты на обеспечение функций управления и обязательность возмещения сверхнормативных расходов за счет личных средств должностных лиц и служащих, допустивших такое превышение</w:t>
            </w:r>
          </w:p>
        </w:tc>
        <w:tc>
          <w:tcPr>
            <w:tcW w:w="2198" w:type="dxa"/>
            <w:shd w:val="clear" w:color="auto" w:fill="auto"/>
          </w:tcPr>
          <w:p w:rsidR="00467BF4" w:rsidRPr="00DB66A2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Default="00467BF4" w:rsidP="00467BF4">
            <w:pPr>
              <w:rPr>
                <w:sz w:val="20"/>
                <w:szCs w:val="20"/>
              </w:rPr>
            </w:pPr>
          </w:p>
          <w:p w:rsidR="00467BF4" w:rsidRPr="00A75DE5" w:rsidRDefault="00467BF4" w:rsidP="00467BF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567CDD">
        <w:trPr>
          <w:trHeight w:val="545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DB66A2" w:rsidRDefault="00467BF4" w:rsidP="00467B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Продолжить переход на электронный документооборот между органами власти</w:t>
            </w:r>
          </w:p>
        </w:tc>
        <w:tc>
          <w:tcPr>
            <w:tcW w:w="2198" w:type="dxa"/>
            <w:shd w:val="clear" w:color="auto" w:fill="auto"/>
          </w:tcPr>
          <w:p w:rsidR="00467BF4" w:rsidRPr="00DB66A2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Pr="00A75DE5" w:rsidRDefault="00467BF4" w:rsidP="0056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467B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Обеспечить  контроль над предоставлением муниципальных услуг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A75DE5" w:rsidRDefault="00467BF4" w:rsidP="00467BF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640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1862F7" w:rsidRDefault="00467BF4" w:rsidP="00467BF4">
            <w:pPr>
              <w:tabs>
                <w:tab w:val="left" w:pos="2187"/>
              </w:tabs>
              <w:ind w:firstLine="11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Качественная работа с обращением граждан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A75DE5" w:rsidRDefault="00467BF4" w:rsidP="00467BF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ind w:firstLine="170"/>
              <w:rPr>
                <w:sz w:val="20"/>
                <w:szCs w:val="20"/>
              </w:rPr>
            </w:pPr>
            <w:r w:rsidRPr="00787972">
              <w:rPr>
                <w:sz w:val="20"/>
                <w:szCs w:val="20"/>
              </w:rPr>
              <w:t xml:space="preserve">Провести анализ выполнения наказов избирателей </w:t>
            </w:r>
          </w:p>
        </w:tc>
        <w:tc>
          <w:tcPr>
            <w:tcW w:w="219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787972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3182" w:type="dxa"/>
            <w:shd w:val="clear" w:color="auto" w:fill="auto"/>
          </w:tcPr>
          <w:p w:rsidR="00467BF4" w:rsidRPr="00A75DE5" w:rsidRDefault="00467BF4" w:rsidP="0056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660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tabs>
                <w:tab w:val="left" w:pos="2187"/>
              </w:tabs>
              <w:ind w:firstLine="1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повышения эффективности принимаемых решений и реализуемых мер, привлекать жителей поселений района в интернет-опрос определяющий оценку деятельности институтов власти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1квартал 2019г.</w:t>
            </w:r>
          </w:p>
        </w:tc>
        <w:tc>
          <w:tcPr>
            <w:tcW w:w="3182" w:type="dxa"/>
            <w:shd w:val="clear" w:color="auto" w:fill="auto"/>
          </w:tcPr>
          <w:p w:rsidR="00467BF4" w:rsidRPr="00A75DE5" w:rsidRDefault="00467BF4" w:rsidP="00567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Default="00467BF4" w:rsidP="00467BF4">
            <w:pPr>
              <w:keepNext/>
              <w:widowControl w:val="0"/>
              <w:tabs>
                <w:tab w:val="left" w:pos="2187"/>
              </w:tabs>
              <w:ind w:firstLine="1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Продолжить сотрудничество органов власти с общественными организациями и политическими партиями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Андреевского сельского поселения</w:t>
            </w:r>
          </w:p>
          <w:p w:rsidR="00467BF4" w:rsidRPr="00A75DE5" w:rsidRDefault="00467BF4" w:rsidP="00467BF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467BF4" w:rsidRPr="00A75DE5" w:rsidRDefault="00467BF4" w:rsidP="00467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 Андреевского сельского поселения Т В Максимова</w:t>
            </w:r>
          </w:p>
        </w:tc>
      </w:tr>
      <w:tr w:rsidR="00467BF4" w:rsidRPr="00A75DE5" w:rsidTr="00796B0F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3607" w:type="dxa"/>
            <w:gridSpan w:val="4"/>
            <w:shd w:val="clear" w:color="auto" w:fill="auto"/>
          </w:tcPr>
          <w:p w:rsidR="00467BF4" w:rsidRPr="00600A27" w:rsidRDefault="00467BF4" w:rsidP="00467BF4">
            <w:pPr>
              <w:jc w:val="center"/>
              <w:rPr>
                <w:bCs/>
                <w:sz w:val="20"/>
                <w:szCs w:val="20"/>
              </w:rPr>
            </w:pPr>
            <w:r w:rsidRPr="006A014E">
              <w:rPr>
                <w:b/>
                <w:caps/>
                <w:color w:val="000000"/>
                <w:sz w:val="24"/>
                <w:szCs w:val="24"/>
                <w:lang w:val="en-US"/>
              </w:rPr>
              <w:t>V</w:t>
            </w:r>
            <w:r w:rsidRPr="006A014E">
              <w:rPr>
                <w:b/>
                <w:caps/>
                <w:color w:val="000000"/>
                <w:sz w:val="24"/>
                <w:szCs w:val="24"/>
              </w:rPr>
              <w:t>. М</w:t>
            </w:r>
            <w:r w:rsidRPr="006A014E">
              <w:rPr>
                <w:b/>
                <w:color w:val="000000"/>
                <w:sz w:val="24"/>
                <w:szCs w:val="24"/>
              </w:rPr>
              <w:t xml:space="preserve">ероприятия по контролю за выполнением </w:t>
            </w:r>
            <w:r>
              <w:rPr>
                <w:b/>
                <w:color w:val="000000"/>
                <w:sz w:val="24"/>
                <w:szCs w:val="24"/>
              </w:rPr>
              <w:t>Плана мероприятий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787972">
              <w:rPr>
                <w:color w:val="000000"/>
                <w:sz w:val="20"/>
                <w:szCs w:val="20"/>
              </w:rPr>
              <w:t xml:space="preserve">Представлять информацию о ходе выполнения </w:t>
            </w:r>
            <w:r>
              <w:rPr>
                <w:color w:val="000000"/>
                <w:sz w:val="20"/>
                <w:szCs w:val="20"/>
              </w:rPr>
              <w:t>Плана мероприятий</w:t>
            </w:r>
          </w:p>
          <w:p w:rsidR="00467BF4" w:rsidRPr="00787972" w:rsidRDefault="00467BF4" w:rsidP="00467BF4">
            <w:pPr>
              <w:keepNext/>
              <w:widowControl w:val="0"/>
              <w:tabs>
                <w:tab w:val="left" w:pos="4170"/>
              </w:tabs>
              <w:rPr>
                <w:color w:val="000000"/>
                <w:sz w:val="20"/>
                <w:szCs w:val="20"/>
              </w:rPr>
            </w:pPr>
            <w:r w:rsidRPr="00787972">
              <w:rPr>
                <w:color w:val="000000"/>
                <w:sz w:val="20"/>
                <w:szCs w:val="20"/>
              </w:rPr>
              <w:tab/>
            </w:r>
          </w:p>
        </w:tc>
        <w:tc>
          <w:tcPr>
            <w:tcW w:w="219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87972">
              <w:rPr>
                <w:color w:val="000000"/>
                <w:sz w:val="20"/>
                <w:szCs w:val="20"/>
              </w:rPr>
              <w:t>ежеквартально до 10 числа месяца, следующего за отчетным кварталом, информацию о выполнении</w:t>
            </w:r>
          </w:p>
          <w:p w:rsidR="00467BF4" w:rsidRPr="00787972" w:rsidRDefault="00467BF4" w:rsidP="00467BF4">
            <w:pPr>
              <w:keepNext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87972">
              <w:rPr>
                <w:color w:val="000000"/>
                <w:sz w:val="20"/>
                <w:szCs w:val="20"/>
              </w:rPr>
              <w:t>мероприятий за год – до 1 февраля</w:t>
            </w:r>
            <w:r>
              <w:rPr>
                <w:color w:val="000000"/>
                <w:sz w:val="20"/>
                <w:szCs w:val="20"/>
              </w:rPr>
              <w:t xml:space="preserve"> следующего года</w:t>
            </w:r>
          </w:p>
        </w:tc>
        <w:tc>
          <w:tcPr>
            <w:tcW w:w="3182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Администрация  Андреевского сельского поселения Темниковского муниципального района</w:t>
            </w:r>
          </w:p>
        </w:tc>
        <w:tc>
          <w:tcPr>
            <w:tcW w:w="3119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bCs/>
                <w:color w:val="000000"/>
                <w:sz w:val="20"/>
                <w:szCs w:val="20"/>
                <w:lang w:val="ru-MO"/>
              </w:rPr>
            </w:pPr>
            <w:r>
              <w:rPr>
                <w:color w:val="000000"/>
                <w:sz w:val="20"/>
                <w:szCs w:val="20"/>
              </w:rPr>
              <w:t>Ответственные за исполнение мероприятий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sz w:val="20"/>
                <w:szCs w:val="20"/>
              </w:rPr>
            </w:pPr>
            <w:r w:rsidRPr="00787972">
              <w:rPr>
                <w:sz w:val="20"/>
                <w:szCs w:val="20"/>
              </w:rPr>
              <w:t xml:space="preserve">Разработать график заслушивания ответственных за исполнение мероприятий о реализации </w:t>
            </w:r>
            <w:r>
              <w:rPr>
                <w:sz w:val="20"/>
                <w:szCs w:val="20"/>
              </w:rPr>
              <w:t>Плана мероприятий</w:t>
            </w:r>
            <w:r w:rsidRPr="00787972">
              <w:rPr>
                <w:sz w:val="20"/>
                <w:szCs w:val="20"/>
              </w:rPr>
              <w:t xml:space="preserve"> на заседаниях </w:t>
            </w:r>
            <w:r>
              <w:rPr>
                <w:sz w:val="20"/>
                <w:szCs w:val="20"/>
              </w:rPr>
              <w:t>Совета депутатов</w:t>
            </w:r>
          </w:p>
        </w:tc>
        <w:tc>
          <w:tcPr>
            <w:tcW w:w="219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787972">
              <w:rPr>
                <w:sz w:val="20"/>
                <w:szCs w:val="20"/>
              </w:rPr>
              <w:t>февраль</w:t>
            </w:r>
          </w:p>
        </w:tc>
        <w:tc>
          <w:tcPr>
            <w:tcW w:w="3182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Администрация Андреевского сельского поселения Темниковского муниципального района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E054FA">
              <w:rPr>
                <w:color w:val="000000"/>
                <w:sz w:val="20"/>
                <w:szCs w:val="20"/>
              </w:rPr>
              <w:t>Ответственные за исполнение мероприятий</w:t>
            </w:r>
          </w:p>
        </w:tc>
      </w:tr>
      <w:tr w:rsidR="00467BF4" w:rsidRPr="00A75DE5" w:rsidTr="007E77B2">
        <w:trPr>
          <w:trHeight w:val="144"/>
        </w:trPr>
        <w:tc>
          <w:tcPr>
            <w:tcW w:w="1527" w:type="dxa"/>
            <w:shd w:val="clear" w:color="auto" w:fill="auto"/>
          </w:tcPr>
          <w:p w:rsidR="00467BF4" w:rsidRPr="00A75DE5" w:rsidRDefault="00467BF4" w:rsidP="00467BF4">
            <w:pPr>
              <w:keepNext/>
              <w:widowControl w:val="0"/>
              <w:numPr>
                <w:ilvl w:val="0"/>
                <w:numId w:val="2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108" w:type="dxa"/>
            <w:shd w:val="clear" w:color="auto" w:fill="auto"/>
          </w:tcPr>
          <w:p w:rsidR="00467BF4" w:rsidRPr="00787972" w:rsidRDefault="00467BF4" w:rsidP="00467BF4">
            <w:pPr>
              <w:keepNext/>
              <w:widowControl w:val="0"/>
              <w:rPr>
                <w:sz w:val="20"/>
                <w:szCs w:val="20"/>
              </w:rPr>
            </w:pPr>
            <w:r w:rsidRPr="00787972">
              <w:rPr>
                <w:sz w:val="20"/>
                <w:szCs w:val="20"/>
              </w:rPr>
              <w:t xml:space="preserve">Заслушивать ответственных за исполнение мероприятий о реализации </w:t>
            </w:r>
            <w:r>
              <w:rPr>
                <w:sz w:val="20"/>
                <w:szCs w:val="20"/>
              </w:rPr>
              <w:t xml:space="preserve">Плана мероприятий </w:t>
            </w:r>
            <w:r w:rsidRPr="00787972">
              <w:rPr>
                <w:sz w:val="20"/>
                <w:szCs w:val="20"/>
              </w:rPr>
              <w:t xml:space="preserve">на заседаниях </w:t>
            </w:r>
            <w:r>
              <w:rPr>
                <w:sz w:val="20"/>
                <w:szCs w:val="20"/>
              </w:rPr>
              <w:t>администрации района, совета депутатов с</w:t>
            </w:r>
            <w:r w:rsidRPr="00787972">
              <w:rPr>
                <w:sz w:val="20"/>
                <w:szCs w:val="20"/>
              </w:rPr>
              <w:t xml:space="preserve"> представлением информации </w:t>
            </w:r>
          </w:p>
        </w:tc>
        <w:tc>
          <w:tcPr>
            <w:tcW w:w="2198" w:type="dxa"/>
            <w:shd w:val="clear" w:color="auto" w:fill="auto"/>
          </w:tcPr>
          <w:p w:rsidR="00467BF4" w:rsidRDefault="00467BF4" w:rsidP="00467BF4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  <w:p w:rsidR="00467BF4" w:rsidRPr="00787972" w:rsidRDefault="00467BF4" w:rsidP="00467BF4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3182" w:type="dxa"/>
            <w:shd w:val="clear" w:color="auto" w:fill="auto"/>
          </w:tcPr>
          <w:p w:rsidR="00467BF4" w:rsidRDefault="00467BF4" w:rsidP="00467BF4">
            <w:pPr>
              <w:keepNext/>
              <w:widowControl w:val="0"/>
              <w:rPr>
                <w:bCs/>
                <w:sz w:val="20"/>
                <w:szCs w:val="20"/>
                <w:lang w:val="ru-MO"/>
              </w:rPr>
            </w:pPr>
            <w:r>
              <w:rPr>
                <w:color w:val="000000"/>
                <w:sz w:val="20"/>
                <w:szCs w:val="20"/>
              </w:rPr>
              <w:t>Администрация  Андреевского сельского поселения Темниковского муниципального района</w:t>
            </w:r>
          </w:p>
        </w:tc>
        <w:tc>
          <w:tcPr>
            <w:tcW w:w="3119" w:type="dxa"/>
            <w:shd w:val="clear" w:color="auto" w:fill="auto"/>
          </w:tcPr>
          <w:p w:rsidR="00467BF4" w:rsidRDefault="00467BF4" w:rsidP="00467BF4">
            <w:r w:rsidRPr="00E054FA">
              <w:rPr>
                <w:color w:val="000000"/>
                <w:sz w:val="20"/>
                <w:szCs w:val="20"/>
              </w:rPr>
              <w:t>Ответственные за исполнение мероприятий</w:t>
            </w:r>
          </w:p>
        </w:tc>
      </w:tr>
    </w:tbl>
    <w:p w:rsidR="004E1641" w:rsidRDefault="004E1641" w:rsidP="00935506">
      <w:pPr>
        <w:keepNext/>
        <w:widowControl w:val="0"/>
        <w:rPr>
          <w:color w:val="000000"/>
        </w:rPr>
      </w:pPr>
    </w:p>
    <w:p w:rsidR="004E1641" w:rsidRDefault="004E1641" w:rsidP="00935506">
      <w:pPr>
        <w:keepNext/>
        <w:widowControl w:val="0"/>
        <w:rPr>
          <w:color w:val="000000"/>
        </w:rPr>
      </w:pPr>
    </w:p>
    <w:p w:rsidR="004E1641" w:rsidRDefault="004E1641" w:rsidP="00935506">
      <w:pPr>
        <w:keepNext/>
        <w:widowControl w:val="0"/>
        <w:rPr>
          <w:color w:val="000000"/>
        </w:rPr>
      </w:pPr>
    </w:p>
    <w:p w:rsidR="004E1641" w:rsidRDefault="004E1641" w:rsidP="00935506">
      <w:pPr>
        <w:keepNext/>
        <w:widowControl w:val="0"/>
        <w:rPr>
          <w:color w:val="000000"/>
        </w:rPr>
      </w:pPr>
    </w:p>
    <w:p w:rsidR="004E1641" w:rsidRDefault="004E1641" w:rsidP="00935506">
      <w:pPr>
        <w:keepNext/>
        <w:widowControl w:val="0"/>
        <w:rPr>
          <w:color w:val="000000"/>
        </w:rPr>
      </w:pPr>
    </w:p>
    <w:p w:rsidR="00935506" w:rsidRPr="00787972" w:rsidRDefault="00935506" w:rsidP="00640BEF">
      <w:pPr>
        <w:keepNext/>
        <w:widowControl w:val="0"/>
        <w:rPr>
          <w:color w:val="000000"/>
        </w:rPr>
      </w:pPr>
    </w:p>
    <w:sectPr w:rsidR="00935506" w:rsidRPr="00787972" w:rsidSect="00796B0F">
      <w:headerReference w:type="default" r:id="rId7"/>
      <w:pgSz w:w="16838" w:h="11906" w:orient="landscape" w:code="9"/>
      <w:pgMar w:top="1134" w:right="851" w:bottom="1134" w:left="1134" w:header="510" w:footer="45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D3A" w:rsidRDefault="00325D3A" w:rsidP="00935506">
      <w:r>
        <w:separator/>
      </w:r>
    </w:p>
  </w:endnote>
  <w:endnote w:type="continuationSeparator" w:id="1">
    <w:p w:rsidR="00325D3A" w:rsidRDefault="00325D3A" w:rsidP="00935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D3A" w:rsidRDefault="00325D3A" w:rsidP="00935506">
      <w:r>
        <w:separator/>
      </w:r>
    </w:p>
  </w:footnote>
  <w:footnote w:type="continuationSeparator" w:id="1">
    <w:p w:rsidR="00325D3A" w:rsidRDefault="00325D3A" w:rsidP="00935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BF4" w:rsidRDefault="00467BF4" w:rsidP="009B46A8">
    <w:pPr>
      <w:pStyle w:val="a3"/>
      <w:jc w:val="center"/>
    </w:pPr>
    <w:fldSimple w:instr="PAGE   \* MERGEFORMAT">
      <w:r w:rsidR="00567CDD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pStyle w:val="3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pStyle w:val="5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pStyle w:val="6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pStyle w:val="7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pStyle w:val="9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D0E4A7E"/>
    <w:multiLevelType w:val="singleLevel"/>
    <w:tmpl w:val="20F47628"/>
    <w:lvl w:ilvl="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4">
    <w:nsid w:val="227800FB"/>
    <w:multiLevelType w:val="multilevel"/>
    <w:tmpl w:val="8EB2EBCC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F4291"/>
    <w:multiLevelType w:val="hybridMultilevel"/>
    <w:tmpl w:val="8EB2EB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3203F6"/>
    <w:multiLevelType w:val="multilevel"/>
    <w:tmpl w:val="8EB2EBCC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35506"/>
    <w:rsid w:val="00004BE2"/>
    <w:rsid w:val="00006C8A"/>
    <w:rsid w:val="00014EC7"/>
    <w:rsid w:val="00016DD2"/>
    <w:rsid w:val="0002519E"/>
    <w:rsid w:val="00025E16"/>
    <w:rsid w:val="00027969"/>
    <w:rsid w:val="000279D1"/>
    <w:rsid w:val="00033199"/>
    <w:rsid w:val="00033E99"/>
    <w:rsid w:val="00040783"/>
    <w:rsid w:val="000437CD"/>
    <w:rsid w:val="000455CF"/>
    <w:rsid w:val="00047FF5"/>
    <w:rsid w:val="000552EA"/>
    <w:rsid w:val="00090793"/>
    <w:rsid w:val="000A0A42"/>
    <w:rsid w:val="000A1B38"/>
    <w:rsid w:val="000F536E"/>
    <w:rsid w:val="00100BA9"/>
    <w:rsid w:val="001166A4"/>
    <w:rsid w:val="00121469"/>
    <w:rsid w:val="00122FE6"/>
    <w:rsid w:val="001252B9"/>
    <w:rsid w:val="00134C28"/>
    <w:rsid w:val="00142446"/>
    <w:rsid w:val="001747E1"/>
    <w:rsid w:val="00182BA5"/>
    <w:rsid w:val="001862F7"/>
    <w:rsid w:val="00186D4C"/>
    <w:rsid w:val="0019338E"/>
    <w:rsid w:val="001C02A5"/>
    <w:rsid w:val="001E5EE5"/>
    <w:rsid w:val="001F6E99"/>
    <w:rsid w:val="00204366"/>
    <w:rsid w:val="0021389B"/>
    <w:rsid w:val="00247EE9"/>
    <w:rsid w:val="00257B3C"/>
    <w:rsid w:val="00262BAF"/>
    <w:rsid w:val="002773DF"/>
    <w:rsid w:val="002965F3"/>
    <w:rsid w:val="002A388B"/>
    <w:rsid w:val="002A72C7"/>
    <w:rsid w:val="002B391E"/>
    <w:rsid w:val="002B6737"/>
    <w:rsid w:val="002C5963"/>
    <w:rsid w:val="002C6E40"/>
    <w:rsid w:val="002D3ABB"/>
    <w:rsid w:val="002E4268"/>
    <w:rsid w:val="002E6ECA"/>
    <w:rsid w:val="002F34E1"/>
    <w:rsid w:val="00303238"/>
    <w:rsid w:val="00312D51"/>
    <w:rsid w:val="00321BD9"/>
    <w:rsid w:val="0032433B"/>
    <w:rsid w:val="00324A41"/>
    <w:rsid w:val="00325D3A"/>
    <w:rsid w:val="0032665B"/>
    <w:rsid w:val="003340E1"/>
    <w:rsid w:val="003518C7"/>
    <w:rsid w:val="00357347"/>
    <w:rsid w:val="00377319"/>
    <w:rsid w:val="00384E81"/>
    <w:rsid w:val="003A1221"/>
    <w:rsid w:val="003B3F67"/>
    <w:rsid w:val="003B7BC5"/>
    <w:rsid w:val="003D0BE7"/>
    <w:rsid w:val="003D50DC"/>
    <w:rsid w:val="003E0553"/>
    <w:rsid w:val="003F4292"/>
    <w:rsid w:val="004167E9"/>
    <w:rsid w:val="00423BC8"/>
    <w:rsid w:val="00424585"/>
    <w:rsid w:val="00432FBE"/>
    <w:rsid w:val="004571B4"/>
    <w:rsid w:val="004607D3"/>
    <w:rsid w:val="00460CA0"/>
    <w:rsid w:val="00467BF4"/>
    <w:rsid w:val="0047489E"/>
    <w:rsid w:val="004842E1"/>
    <w:rsid w:val="00485988"/>
    <w:rsid w:val="00497BED"/>
    <w:rsid w:val="004E1641"/>
    <w:rsid w:val="004E57E7"/>
    <w:rsid w:val="00504CDA"/>
    <w:rsid w:val="00515140"/>
    <w:rsid w:val="00535755"/>
    <w:rsid w:val="0054528B"/>
    <w:rsid w:val="00546918"/>
    <w:rsid w:val="00547D92"/>
    <w:rsid w:val="00554371"/>
    <w:rsid w:val="0055596A"/>
    <w:rsid w:val="005628ED"/>
    <w:rsid w:val="00567CDD"/>
    <w:rsid w:val="00573C5F"/>
    <w:rsid w:val="00575AFD"/>
    <w:rsid w:val="00577713"/>
    <w:rsid w:val="005807FC"/>
    <w:rsid w:val="005902C3"/>
    <w:rsid w:val="005938CB"/>
    <w:rsid w:val="005A5746"/>
    <w:rsid w:val="005A7DCC"/>
    <w:rsid w:val="005B0E21"/>
    <w:rsid w:val="005B2C8D"/>
    <w:rsid w:val="005B7DD1"/>
    <w:rsid w:val="005C3C22"/>
    <w:rsid w:val="005C438D"/>
    <w:rsid w:val="005D657E"/>
    <w:rsid w:val="005E74CF"/>
    <w:rsid w:val="005F5A56"/>
    <w:rsid w:val="005F697A"/>
    <w:rsid w:val="00601B56"/>
    <w:rsid w:val="006144A0"/>
    <w:rsid w:val="006224F3"/>
    <w:rsid w:val="0062684D"/>
    <w:rsid w:val="00634CCB"/>
    <w:rsid w:val="0063581A"/>
    <w:rsid w:val="00640BEF"/>
    <w:rsid w:val="006432FB"/>
    <w:rsid w:val="00644796"/>
    <w:rsid w:val="00681B62"/>
    <w:rsid w:val="006A014E"/>
    <w:rsid w:val="006A0D6D"/>
    <w:rsid w:val="006C3B8A"/>
    <w:rsid w:val="006D772A"/>
    <w:rsid w:val="00732977"/>
    <w:rsid w:val="00750325"/>
    <w:rsid w:val="00752856"/>
    <w:rsid w:val="00771602"/>
    <w:rsid w:val="00796B0F"/>
    <w:rsid w:val="007A53EB"/>
    <w:rsid w:val="007B0F36"/>
    <w:rsid w:val="007B3C45"/>
    <w:rsid w:val="007B5B13"/>
    <w:rsid w:val="007C2779"/>
    <w:rsid w:val="007C2F2E"/>
    <w:rsid w:val="007C45D1"/>
    <w:rsid w:val="007D12E8"/>
    <w:rsid w:val="007D24B4"/>
    <w:rsid w:val="007E09E4"/>
    <w:rsid w:val="007E1B7C"/>
    <w:rsid w:val="007E2D9C"/>
    <w:rsid w:val="007E6C49"/>
    <w:rsid w:val="007E77B2"/>
    <w:rsid w:val="007F4F2B"/>
    <w:rsid w:val="00801FB2"/>
    <w:rsid w:val="00825071"/>
    <w:rsid w:val="008732D3"/>
    <w:rsid w:val="008748D9"/>
    <w:rsid w:val="00884E27"/>
    <w:rsid w:val="008A3330"/>
    <w:rsid w:val="008B01DB"/>
    <w:rsid w:val="008C1925"/>
    <w:rsid w:val="008C1EC6"/>
    <w:rsid w:val="008C3007"/>
    <w:rsid w:val="008D3CA7"/>
    <w:rsid w:val="008E7D78"/>
    <w:rsid w:val="008F6E85"/>
    <w:rsid w:val="008F7010"/>
    <w:rsid w:val="009077D1"/>
    <w:rsid w:val="009108D5"/>
    <w:rsid w:val="0091208C"/>
    <w:rsid w:val="00916F04"/>
    <w:rsid w:val="00933BC4"/>
    <w:rsid w:val="00935506"/>
    <w:rsid w:val="0096357F"/>
    <w:rsid w:val="00965E65"/>
    <w:rsid w:val="00976574"/>
    <w:rsid w:val="009808E9"/>
    <w:rsid w:val="00983B08"/>
    <w:rsid w:val="00984178"/>
    <w:rsid w:val="00991678"/>
    <w:rsid w:val="00997BD5"/>
    <w:rsid w:val="009A29E8"/>
    <w:rsid w:val="009A488C"/>
    <w:rsid w:val="009B0193"/>
    <w:rsid w:val="009B46A8"/>
    <w:rsid w:val="009C18E3"/>
    <w:rsid w:val="009E3B8B"/>
    <w:rsid w:val="009F6BC6"/>
    <w:rsid w:val="00A03EAD"/>
    <w:rsid w:val="00A05F16"/>
    <w:rsid w:val="00A14682"/>
    <w:rsid w:val="00A2330C"/>
    <w:rsid w:val="00A464E0"/>
    <w:rsid w:val="00A4782E"/>
    <w:rsid w:val="00A518C2"/>
    <w:rsid w:val="00A53F52"/>
    <w:rsid w:val="00A5598E"/>
    <w:rsid w:val="00A575E7"/>
    <w:rsid w:val="00A608C3"/>
    <w:rsid w:val="00A7105F"/>
    <w:rsid w:val="00A75DE5"/>
    <w:rsid w:val="00A778EE"/>
    <w:rsid w:val="00A946D1"/>
    <w:rsid w:val="00A95997"/>
    <w:rsid w:val="00A96DEB"/>
    <w:rsid w:val="00AA3DFA"/>
    <w:rsid w:val="00AB5B03"/>
    <w:rsid w:val="00AC1434"/>
    <w:rsid w:val="00AC6DB6"/>
    <w:rsid w:val="00AD24E7"/>
    <w:rsid w:val="00AE11BF"/>
    <w:rsid w:val="00AF152C"/>
    <w:rsid w:val="00AF5E57"/>
    <w:rsid w:val="00AF79CC"/>
    <w:rsid w:val="00B0091D"/>
    <w:rsid w:val="00B12AD4"/>
    <w:rsid w:val="00B17680"/>
    <w:rsid w:val="00B21124"/>
    <w:rsid w:val="00B22DDD"/>
    <w:rsid w:val="00B24372"/>
    <w:rsid w:val="00B31B8E"/>
    <w:rsid w:val="00B34D75"/>
    <w:rsid w:val="00B34E40"/>
    <w:rsid w:val="00B37E79"/>
    <w:rsid w:val="00B512F5"/>
    <w:rsid w:val="00B54125"/>
    <w:rsid w:val="00B64D4F"/>
    <w:rsid w:val="00B73EE0"/>
    <w:rsid w:val="00B81382"/>
    <w:rsid w:val="00B927E5"/>
    <w:rsid w:val="00B93CC2"/>
    <w:rsid w:val="00B96921"/>
    <w:rsid w:val="00BA5200"/>
    <w:rsid w:val="00BC342E"/>
    <w:rsid w:val="00C13826"/>
    <w:rsid w:val="00C1662A"/>
    <w:rsid w:val="00C167C2"/>
    <w:rsid w:val="00C17807"/>
    <w:rsid w:val="00C25544"/>
    <w:rsid w:val="00C26BEB"/>
    <w:rsid w:val="00C30219"/>
    <w:rsid w:val="00C3357F"/>
    <w:rsid w:val="00C3449F"/>
    <w:rsid w:val="00C36C07"/>
    <w:rsid w:val="00C5530D"/>
    <w:rsid w:val="00C570DE"/>
    <w:rsid w:val="00C6126A"/>
    <w:rsid w:val="00C619AD"/>
    <w:rsid w:val="00C75EF2"/>
    <w:rsid w:val="00CA72BF"/>
    <w:rsid w:val="00CB509A"/>
    <w:rsid w:val="00CC4863"/>
    <w:rsid w:val="00CC7F14"/>
    <w:rsid w:val="00CE0410"/>
    <w:rsid w:val="00CE4905"/>
    <w:rsid w:val="00CF1346"/>
    <w:rsid w:val="00D12766"/>
    <w:rsid w:val="00D272FE"/>
    <w:rsid w:val="00D33EB2"/>
    <w:rsid w:val="00D45FE8"/>
    <w:rsid w:val="00D57396"/>
    <w:rsid w:val="00D67FBA"/>
    <w:rsid w:val="00D71128"/>
    <w:rsid w:val="00DC7497"/>
    <w:rsid w:val="00DF0DEA"/>
    <w:rsid w:val="00E05422"/>
    <w:rsid w:val="00E108B7"/>
    <w:rsid w:val="00E21D40"/>
    <w:rsid w:val="00E22BE3"/>
    <w:rsid w:val="00E265DE"/>
    <w:rsid w:val="00E540F0"/>
    <w:rsid w:val="00E638F6"/>
    <w:rsid w:val="00E83899"/>
    <w:rsid w:val="00E874DE"/>
    <w:rsid w:val="00E90CD8"/>
    <w:rsid w:val="00EA1F32"/>
    <w:rsid w:val="00ED2859"/>
    <w:rsid w:val="00ED29F3"/>
    <w:rsid w:val="00ED2BDE"/>
    <w:rsid w:val="00ED514A"/>
    <w:rsid w:val="00EE725C"/>
    <w:rsid w:val="00EF2F09"/>
    <w:rsid w:val="00F07BCE"/>
    <w:rsid w:val="00F16520"/>
    <w:rsid w:val="00F175B0"/>
    <w:rsid w:val="00F30892"/>
    <w:rsid w:val="00F370D6"/>
    <w:rsid w:val="00F67444"/>
    <w:rsid w:val="00F8138A"/>
    <w:rsid w:val="00F91622"/>
    <w:rsid w:val="00F95A45"/>
    <w:rsid w:val="00F9685A"/>
    <w:rsid w:val="00FC39AD"/>
    <w:rsid w:val="00FC5155"/>
    <w:rsid w:val="00FD70C3"/>
    <w:rsid w:val="00FE0BC8"/>
    <w:rsid w:val="00FE5068"/>
    <w:rsid w:val="00FE7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06"/>
    <w:rPr>
      <w:rFonts w:ascii="Times New Roman" w:eastAsia="Times New Roman" w:hAnsi="Times New Roman" w:cs="Arial"/>
      <w:sz w:val="28"/>
      <w:szCs w:val="28"/>
    </w:rPr>
  </w:style>
  <w:style w:type="paragraph" w:styleId="1">
    <w:name w:val="heading 1"/>
    <w:basedOn w:val="a"/>
    <w:next w:val="a"/>
    <w:link w:val="10"/>
    <w:qFormat/>
    <w:rsid w:val="00935506"/>
    <w:pPr>
      <w:keepNext/>
      <w:tabs>
        <w:tab w:val="num" w:pos="360"/>
      </w:tabs>
      <w:suppressAutoHyphens/>
      <w:jc w:val="both"/>
      <w:outlineLvl w:val="0"/>
    </w:pPr>
    <w:rPr>
      <w:rFonts w:cs="Times New Roman"/>
      <w:b/>
      <w:bCs/>
      <w:color w:val="FF0000"/>
      <w:sz w:val="20"/>
      <w:lang w:eastAsia="ar-SA"/>
    </w:rPr>
  </w:style>
  <w:style w:type="paragraph" w:styleId="2">
    <w:name w:val="heading 2"/>
    <w:basedOn w:val="a"/>
    <w:next w:val="a"/>
    <w:qFormat/>
    <w:rsid w:val="000552EA"/>
    <w:pPr>
      <w:keepNext/>
      <w:numPr>
        <w:ilvl w:val="1"/>
        <w:numId w:val="3"/>
      </w:numPr>
      <w:suppressAutoHyphens/>
      <w:ind w:left="-108"/>
      <w:jc w:val="center"/>
      <w:outlineLvl w:val="1"/>
    </w:pPr>
    <w:rPr>
      <w:rFonts w:cs="Times New Roman"/>
      <w:b/>
      <w:bCs/>
      <w:szCs w:val="24"/>
      <w:lang w:eastAsia="ar-SA"/>
    </w:rPr>
  </w:style>
  <w:style w:type="paragraph" w:styleId="3">
    <w:name w:val="heading 3"/>
    <w:basedOn w:val="a"/>
    <w:next w:val="a"/>
    <w:qFormat/>
    <w:rsid w:val="000552EA"/>
    <w:pPr>
      <w:keepNext/>
      <w:numPr>
        <w:ilvl w:val="2"/>
        <w:numId w:val="3"/>
      </w:numPr>
      <w:suppressAutoHyphens/>
      <w:outlineLvl w:val="2"/>
    </w:pPr>
    <w:rPr>
      <w:rFonts w:cs="Times New Roman"/>
      <w:i/>
      <w:iCs/>
      <w:sz w:val="20"/>
      <w:szCs w:val="24"/>
      <w:lang w:eastAsia="ar-SA"/>
    </w:rPr>
  </w:style>
  <w:style w:type="paragraph" w:styleId="5">
    <w:name w:val="heading 5"/>
    <w:basedOn w:val="a"/>
    <w:next w:val="a"/>
    <w:qFormat/>
    <w:rsid w:val="000552EA"/>
    <w:pPr>
      <w:keepNext/>
      <w:numPr>
        <w:ilvl w:val="4"/>
        <w:numId w:val="3"/>
      </w:numPr>
      <w:suppressAutoHyphens/>
      <w:ind w:left="-108" w:right="-108"/>
      <w:outlineLvl w:val="4"/>
    </w:pPr>
    <w:rPr>
      <w:rFonts w:cs="Times New Roman"/>
      <w:szCs w:val="24"/>
      <w:lang w:eastAsia="ar-SA"/>
    </w:rPr>
  </w:style>
  <w:style w:type="paragraph" w:styleId="6">
    <w:name w:val="heading 6"/>
    <w:basedOn w:val="a"/>
    <w:next w:val="a"/>
    <w:qFormat/>
    <w:rsid w:val="000552EA"/>
    <w:pPr>
      <w:keepNext/>
      <w:numPr>
        <w:ilvl w:val="5"/>
        <w:numId w:val="3"/>
      </w:numPr>
      <w:suppressAutoHyphens/>
      <w:outlineLvl w:val="5"/>
    </w:pPr>
    <w:rPr>
      <w:rFonts w:cs="Times New Roman"/>
      <w:szCs w:val="24"/>
      <w:lang w:eastAsia="ar-SA"/>
    </w:rPr>
  </w:style>
  <w:style w:type="paragraph" w:styleId="7">
    <w:name w:val="heading 7"/>
    <w:basedOn w:val="a"/>
    <w:next w:val="a"/>
    <w:qFormat/>
    <w:rsid w:val="000552EA"/>
    <w:pPr>
      <w:keepNext/>
      <w:numPr>
        <w:ilvl w:val="6"/>
        <w:numId w:val="3"/>
      </w:numPr>
      <w:suppressAutoHyphens/>
      <w:jc w:val="both"/>
      <w:outlineLvl w:val="6"/>
    </w:pPr>
    <w:rPr>
      <w:rFonts w:cs="Times New Roman"/>
      <w:szCs w:val="24"/>
      <w:lang w:eastAsia="ar-SA"/>
    </w:rPr>
  </w:style>
  <w:style w:type="paragraph" w:styleId="9">
    <w:name w:val="heading 9"/>
    <w:basedOn w:val="a"/>
    <w:next w:val="a"/>
    <w:qFormat/>
    <w:rsid w:val="000552EA"/>
    <w:pPr>
      <w:keepNext/>
      <w:numPr>
        <w:ilvl w:val="8"/>
        <w:numId w:val="3"/>
      </w:numPr>
      <w:suppressAutoHyphens/>
      <w:ind w:right="-250"/>
      <w:jc w:val="center"/>
      <w:outlineLvl w:val="8"/>
    </w:pPr>
    <w:rPr>
      <w:rFonts w:cs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35506"/>
    <w:rPr>
      <w:rFonts w:ascii="Times New Roman" w:eastAsia="Times New Roman" w:hAnsi="Times New Roman"/>
      <w:b/>
      <w:bCs/>
      <w:color w:val="FF0000"/>
      <w:szCs w:val="28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93550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93550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4">
    <w:name w:val="Верхний колонтитул Знак"/>
    <w:link w:val="a3"/>
    <w:uiPriority w:val="99"/>
    <w:rsid w:val="00935506"/>
    <w:rPr>
      <w:rFonts w:ascii="Times New Roman" w:eastAsia="Times New Roman" w:hAnsi="Times New Roman" w:cs="Arial"/>
      <w:sz w:val="28"/>
      <w:szCs w:val="28"/>
      <w:lang w:eastAsia="ru-RU"/>
    </w:rPr>
  </w:style>
  <w:style w:type="paragraph" w:styleId="a5">
    <w:name w:val="footer"/>
    <w:basedOn w:val="a"/>
    <w:link w:val="a6"/>
    <w:unhideWhenUsed/>
    <w:rsid w:val="0093550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Нижний колонтитул Знак"/>
    <w:link w:val="a5"/>
    <w:rsid w:val="00935506"/>
    <w:rPr>
      <w:rFonts w:ascii="Times New Roman" w:eastAsia="Times New Roman" w:hAnsi="Times New Roman" w:cs="Arial"/>
      <w:sz w:val="28"/>
      <w:szCs w:val="28"/>
      <w:lang w:eastAsia="ru-RU"/>
    </w:rPr>
  </w:style>
  <w:style w:type="table" w:styleId="a7">
    <w:name w:val="Table Grid"/>
    <w:basedOn w:val="a1"/>
    <w:uiPriority w:val="59"/>
    <w:rsid w:val="009355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одержимое таблицы"/>
    <w:basedOn w:val="a"/>
    <w:rsid w:val="00935506"/>
    <w:pPr>
      <w:suppressLineNumbers/>
      <w:suppressAutoHyphens/>
    </w:pPr>
    <w:rPr>
      <w:rFonts w:cs="Times New Roman"/>
      <w:sz w:val="24"/>
      <w:szCs w:val="24"/>
      <w:lang w:eastAsia="ar-SA"/>
    </w:rPr>
  </w:style>
  <w:style w:type="character" w:styleId="a9">
    <w:name w:val="Hyperlink"/>
    <w:rsid w:val="003518C7"/>
    <w:rPr>
      <w:color w:val="0000FF"/>
      <w:u w:val="single"/>
    </w:rPr>
  </w:style>
  <w:style w:type="paragraph" w:customStyle="1" w:styleId="aa">
    <w:name w:val="Знак Знак"/>
    <w:basedOn w:val="a"/>
    <w:rsid w:val="00916F04"/>
    <w:pPr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ab">
    <w:name w:val="List Paragraph"/>
    <w:basedOn w:val="a"/>
    <w:qFormat/>
    <w:rsid w:val="00A5598E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c">
    <w:name w:val="Основной текст_"/>
    <w:link w:val="12"/>
    <w:rsid w:val="007E1B7C"/>
    <w:rPr>
      <w:sz w:val="29"/>
      <w:szCs w:val="29"/>
      <w:shd w:val="clear" w:color="auto" w:fill="FFFFFF"/>
    </w:rPr>
  </w:style>
  <w:style w:type="paragraph" w:customStyle="1" w:styleId="12">
    <w:name w:val="Основной текст1"/>
    <w:basedOn w:val="a"/>
    <w:link w:val="ac"/>
    <w:rsid w:val="007E1B7C"/>
    <w:pPr>
      <w:widowControl w:val="0"/>
      <w:shd w:val="clear" w:color="auto" w:fill="FFFFFF"/>
      <w:spacing w:after="60" w:line="0" w:lineRule="atLeast"/>
    </w:pPr>
    <w:rPr>
      <w:rFonts w:ascii="Calibri" w:eastAsia="Calibri" w:hAnsi="Calibri" w:cs="Times New Roman"/>
      <w:sz w:val="29"/>
      <w:szCs w:val="29"/>
    </w:rPr>
  </w:style>
  <w:style w:type="character" w:customStyle="1" w:styleId="115pt">
    <w:name w:val="Основной текст + 11;5 pt"/>
    <w:rsid w:val="007E1B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ConsPlusNormal">
    <w:name w:val="ConsPlusNormal"/>
    <w:rsid w:val="00122FE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WW8Num1z0">
    <w:name w:val="WW8Num1z0"/>
    <w:rsid w:val="000552EA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0552EA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0552EA"/>
  </w:style>
  <w:style w:type="character" w:customStyle="1" w:styleId="WW-Absatz-Standardschriftart">
    <w:name w:val="WW-Absatz-Standardschriftart"/>
    <w:rsid w:val="000552EA"/>
  </w:style>
  <w:style w:type="character" w:customStyle="1" w:styleId="20">
    <w:name w:val="Основной шрифт абзаца2"/>
    <w:rsid w:val="000552EA"/>
  </w:style>
  <w:style w:type="character" w:customStyle="1" w:styleId="WW-Absatz-Standardschriftart1">
    <w:name w:val="WW-Absatz-Standardschriftart1"/>
    <w:rsid w:val="000552EA"/>
  </w:style>
  <w:style w:type="character" w:customStyle="1" w:styleId="WW-Absatz-Standardschriftart11">
    <w:name w:val="WW-Absatz-Standardschriftart11"/>
    <w:rsid w:val="000552EA"/>
  </w:style>
  <w:style w:type="character" w:customStyle="1" w:styleId="WW-Absatz-Standardschriftart111">
    <w:name w:val="WW-Absatz-Standardschriftart111"/>
    <w:rsid w:val="000552EA"/>
  </w:style>
  <w:style w:type="character" w:customStyle="1" w:styleId="WW-Absatz-Standardschriftart1111">
    <w:name w:val="WW-Absatz-Standardschriftart1111"/>
    <w:rsid w:val="000552EA"/>
  </w:style>
  <w:style w:type="character" w:customStyle="1" w:styleId="WW-Absatz-Standardschriftart11111">
    <w:name w:val="WW-Absatz-Standardschriftart11111"/>
    <w:rsid w:val="000552EA"/>
  </w:style>
  <w:style w:type="character" w:customStyle="1" w:styleId="WW-Absatz-Standardschriftart111111">
    <w:name w:val="WW-Absatz-Standardschriftart111111"/>
    <w:rsid w:val="000552EA"/>
  </w:style>
  <w:style w:type="character" w:customStyle="1" w:styleId="WW8Num3z0">
    <w:name w:val="WW8Num3z0"/>
    <w:rsid w:val="000552EA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552EA"/>
    <w:rPr>
      <w:rFonts w:ascii="Courier New" w:hAnsi="Courier New"/>
    </w:rPr>
  </w:style>
  <w:style w:type="character" w:customStyle="1" w:styleId="WW8Num3z2">
    <w:name w:val="WW8Num3z2"/>
    <w:rsid w:val="000552EA"/>
    <w:rPr>
      <w:rFonts w:ascii="Wingdings" w:hAnsi="Wingdings"/>
    </w:rPr>
  </w:style>
  <w:style w:type="character" w:customStyle="1" w:styleId="WW8Num3z3">
    <w:name w:val="WW8Num3z3"/>
    <w:rsid w:val="000552EA"/>
    <w:rPr>
      <w:rFonts w:ascii="Symbol" w:hAnsi="Symbol"/>
    </w:rPr>
  </w:style>
  <w:style w:type="character" w:customStyle="1" w:styleId="WW8Num5z0">
    <w:name w:val="WW8Num5z0"/>
    <w:rsid w:val="000552EA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552EA"/>
    <w:rPr>
      <w:rFonts w:ascii="Courier New" w:hAnsi="Courier New"/>
    </w:rPr>
  </w:style>
  <w:style w:type="character" w:customStyle="1" w:styleId="WW8Num5z2">
    <w:name w:val="WW8Num5z2"/>
    <w:rsid w:val="000552EA"/>
    <w:rPr>
      <w:rFonts w:ascii="Wingdings" w:hAnsi="Wingdings"/>
    </w:rPr>
  </w:style>
  <w:style w:type="character" w:customStyle="1" w:styleId="WW8Num5z3">
    <w:name w:val="WW8Num5z3"/>
    <w:rsid w:val="000552EA"/>
    <w:rPr>
      <w:rFonts w:ascii="Symbol" w:hAnsi="Symbol"/>
    </w:rPr>
  </w:style>
  <w:style w:type="character" w:customStyle="1" w:styleId="WW8Num6z1">
    <w:name w:val="WW8Num6z1"/>
    <w:rsid w:val="000552EA"/>
    <w:rPr>
      <w:rFonts w:ascii="Courier New" w:hAnsi="Courier New"/>
    </w:rPr>
  </w:style>
  <w:style w:type="character" w:customStyle="1" w:styleId="WW8Num6z2">
    <w:name w:val="WW8Num6z2"/>
    <w:rsid w:val="000552EA"/>
    <w:rPr>
      <w:rFonts w:ascii="Wingdings" w:hAnsi="Wingdings"/>
    </w:rPr>
  </w:style>
  <w:style w:type="character" w:customStyle="1" w:styleId="WW8Num6z3">
    <w:name w:val="WW8Num6z3"/>
    <w:rsid w:val="000552EA"/>
    <w:rPr>
      <w:rFonts w:ascii="Symbol" w:hAnsi="Symbol"/>
    </w:rPr>
  </w:style>
  <w:style w:type="character" w:customStyle="1" w:styleId="WW8Num7z0">
    <w:name w:val="WW8Num7z0"/>
    <w:rsid w:val="000552EA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0552EA"/>
    <w:rPr>
      <w:rFonts w:ascii="Courier New" w:hAnsi="Courier New"/>
    </w:rPr>
  </w:style>
  <w:style w:type="character" w:customStyle="1" w:styleId="WW8Num7z2">
    <w:name w:val="WW8Num7z2"/>
    <w:rsid w:val="000552EA"/>
    <w:rPr>
      <w:rFonts w:ascii="Wingdings" w:hAnsi="Wingdings"/>
    </w:rPr>
  </w:style>
  <w:style w:type="character" w:customStyle="1" w:styleId="WW8Num7z3">
    <w:name w:val="WW8Num7z3"/>
    <w:rsid w:val="000552EA"/>
    <w:rPr>
      <w:rFonts w:ascii="Symbol" w:hAnsi="Symbol"/>
    </w:rPr>
  </w:style>
  <w:style w:type="character" w:customStyle="1" w:styleId="WW8Num9z0">
    <w:name w:val="WW8Num9z0"/>
    <w:rsid w:val="000552EA"/>
    <w:rPr>
      <w:rFonts w:ascii="Times New Roman" w:hAnsi="Times New Roman" w:cs="Times New Roman"/>
    </w:rPr>
  </w:style>
  <w:style w:type="character" w:customStyle="1" w:styleId="WW8Num9z1">
    <w:name w:val="WW8Num9z1"/>
    <w:rsid w:val="000552EA"/>
    <w:rPr>
      <w:rFonts w:ascii="Courier New" w:hAnsi="Courier New" w:cs="Courier New"/>
    </w:rPr>
  </w:style>
  <w:style w:type="character" w:customStyle="1" w:styleId="WW8Num9z2">
    <w:name w:val="WW8Num9z2"/>
    <w:rsid w:val="000552EA"/>
    <w:rPr>
      <w:rFonts w:ascii="Wingdings" w:hAnsi="Wingdings"/>
    </w:rPr>
  </w:style>
  <w:style w:type="character" w:customStyle="1" w:styleId="WW8Num9z3">
    <w:name w:val="WW8Num9z3"/>
    <w:rsid w:val="000552EA"/>
    <w:rPr>
      <w:rFonts w:ascii="Symbol" w:hAnsi="Symbol"/>
    </w:rPr>
  </w:style>
  <w:style w:type="character" w:customStyle="1" w:styleId="WW8Num10z0">
    <w:name w:val="WW8Num10z0"/>
    <w:rsid w:val="000552EA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552EA"/>
    <w:rPr>
      <w:rFonts w:ascii="Courier New" w:hAnsi="Courier New"/>
    </w:rPr>
  </w:style>
  <w:style w:type="character" w:customStyle="1" w:styleId="WW8Num10z2">
    <w:name w:val="WW8Num10z2"/>
    <w:rsid w:val="000552EA"/>
    <w:rPr>
      <w:rFonts w:ascii="Wingdings" w:hAnsi="Wingdings"/>
    </w:rPr>
  </w:style>
  <w:style w:type="character" w:customStyle="1" w:styleId="WW8Num10z3">
    <w:name w:val="WW8Num10z3"/>
    <w:rsid w:val="000552EA"/>
    <w:rPr>
      <w:rFonts w:ascii="Symbol" w:hAnsi="Symbol"/>
    </w:rPr>
  </w:style>
  <w:style w:type="character" w:customStyle="1" w:styleId="WW8Num11z0">
    <w:name w:val="WW8Num11z0"/>
    <w:rsid w:val="000552EA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552EA"/>
    <w:rPr>
      <w:rFonts w:ascii="Courier New" w:hAnsi="Courier New"/>
    </w:rPr>
  </w:style>
  <w:style w:type="character" w:customStyle="1" w:styleId="WW8Num11z2">
    <w:name w:val="WW8Num11z2"/>
    <w:rsid w:val="000552EA"/>
    <w:rPr>
      <w:rFonts w:ascii="Wingdings" w:hAnsi="Wingdings"/>
    </w:rPr>
  </w:style>
  <w:style w:type="character" w:customStyle="1" w:styleId="WW8Num11z3">
    <w:name w:val="WW8Num11z3"/>
    <w:rsid w:val="000552EA"/>
    <w:rPr>
      <w:rFonts w:ascii="Symbol" w:hAnsi="Symbol"/>
    </w:rPr>
  </w:style>
  <w:style w:type="character" w:customStyle="1" w:styleId="WW8Num13z0">
    <w:name w:val="WW8Num13z0"/>
    <w:rsid w:val="000552EA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0552EA"/>
    <w:rPr>
      <w:rFonts w:ascii="Courier New" w:hAnsi="Courier New"/>
    </w:rPr>
  </w:style>
  <w:style w:type="character" w:customStyle="1" w:styleId="WW8Num13z2">
    <w:name w:val="WW8Num13z2"/>
    <w:rsid w:val="000552EA"/>
    <w:rPr>
      <w:rFonts w:ascii="Wingdings" w:hAnsi="Wingdings"/>
    </w:rPr>
  </w:style>
  <w:style w:type="character" w:customStyle="1" w:styleId="WW8Num13z3">
    <w:name w:val="WW8Num13z3"/>
    <w:rsid w:val="000552EA"/>
    <w:rPr>
      <w:rFonts w:ascii="Symbol" w:hAnsi="Symbol"/>
    </w:rPr>
  </w:style>
  <w:style w:type="character" w:customStyle="1" w:styleId="WW8Num15z0">
    <w:name w:val="WW8Num15z0"/>
    <w:rsid w:val="000552EA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0552EA"/>
    <w:rPr>
      <w:rFonts w:ascii="Courier New" w:hAnsi="Courier New"/>
    </w:rPr>
  </w:style>
  <w:style w:type="character" w:customStyle="1" w:styleId="WW8Num15z2">
    <w:name w:val="WW8Num15z2"/>
    <w:rsid w:val="000552EA"/>
    <w:rPr>
      <w:rFonts w:ascii="Wingdings" w:hAnsi="Wingdings"/>
    </w:rPr>
  </w:style>
  <w:style w:type="character" w:customStyle="1" w:styleId="WW8Num15z3">
    <w:name w:val="WW8Num15z3"/>
    <w:rsid w:val="000552EA"/>
    <w:rPr>
      <w:rFonts w:ascii="Symbol" w:hAnsi="Symbol"/>
    </w:rPr>
  </w:style>
  <w:style w:type="character" w:customStyle="1" w:styleId="WW8Num16z0">
    <w:name w:val="WW8Num16z0"/>
    <w:rsid w:val="000552EA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0552EA"/>
    <w:rPr>
      <w:rFonts w:ascii="Courier New" w:hAnsi="Courier New"/>
    </w:rPr>
  </w:style>
  <w:style w:type="character" w:customStyle="1" w:styleId="WW8Num16z2">
    <w:name w:val="WW8Num16z2"/>
    <w:rsid w:val="000552EA"/>
    <w:rPr>
      <w:rFonts w:ascii="Wingdings" w:hAnsi="Wingdings"/>
    </w:rPr>
  </w:style>
  <w:style w:type="character" w:customStyle="1" w:styleId="WW8Num16z3">
    <w:name w:val="WW8Num16z3"/>
    <w:rsid w:val="000552EA"/>
    <w:rPr>
      <w:rFonts w:ascii="Symbol" w:hAnsi="Symbol"/>
    </w:rPr>
  </w:style>
  <w:style w:type="character" w:customStyle="1" w:styleId="WW8Num17z0">
    <w:name w:val="WW8Num17z0"/>
    <w:rsid w:val="000552EA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552EA"/>
    <w:rPr>
      <w:rFonts w:ascii="Courier New" w:hAnsi="Courier New"/>
    </w:rPr>
  </w:style>
  <w:style w:type="character" w:customStyle="1" w:styleId="WW8Num17z2">
    <w:name w:val="WW8Num17z2"/>
    <w:rsid w:val="000552EA"/>
    <w:rPr>
      <w:rFonts w:ascii="Wingdings" w:hAnsi="Wingdings"/>
    </w:rPr>
  </w:style>
  <w:style w:type="character" w:customStyle="1" w:styleId="WW8Num17z3">
    <w:name w:val="WW8Num17z3"/>
    <w:rsid w:val="000552EA"/>
    <w:rPr>
      <w:rFonts w:ascii="Symbol" w:hAnsi="Symbol"/>
    </w:rPr>
  </w:style>
  <w:style w:type="character" w:customStyle="1" w:styleId="WW8Num18z0">
    <w:name w:val="WW8Num18z0"/>
    <w:rsid w:val="000552EA"/>
    <w:rPr>
      <w:rFonts w:ascii="Times New Roman" w:hAnsi="Times New Roman" w:cs="Times New Roman"/>
    </w:rPr>
  </w:style>
  <w:style w:type="character" w:customStyle="1" w:styleId="WW8Num18z1">
    <w:name w:val="WW8Num18z1"/>
    <w:rsid w:val="000552EA"/>
    <w:rPr>
      <w:rFonts w:ascii="Courier New" w:hAnsi="Courier New" w:cs="Courier New"/>
    </w:rPr>
  </w:style>
  <w:style w:type="character" w:customStyle="1" w:styleId="WW8Num18z2">
    <w:name w:val="WW8Num18z2"/>
    <w:rsid w:val="000552EA"/>
    <w:rPr>
      <w:rFonts w:ascii="Wingdings" w:hAnsi="Wingdings"/>
    </w:rPr>
  </w:style>
  <w:style w:type="character" w:customStyle="1" w:styleId="WW8Num18z3">
    <w:name w:val="WW8Num18z3"/>
    <w:rsid w:val="000552EA"/>
    <w:rPr>
      <w:rFonts w:ascii="Symbol" w:hAnsi="Symbol"/>
    </w:rPr>
  </w:style>
  <w:style w:type="character" w:customStyle="1" w:styleId="WW8Num20z0">
    <w:name w:val="WW8Num20z0"/>
    <w:rsid w:val="000552EA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552EA"/>
    <w:rPr>
      <w:rFonts w:ascii="Courier New" w:hAnsi="Courier New"/>
    </w:rPr>
  </w:style>
  <w:style w:type="character" w:customStyle="1" w:styleId="WW8Num20z2">
    <w:name w:val="WW8Num20z2"/>
    <w:rsid w:val="000552EA"/>
    <w:rPr>
      <w:rFonts w:ascii="Wingdings" w:hAnsi="Wingdings"/>
    </w:rPr>
  </w:style>
  <w:style w:type="character" w:customStyle="1" w:styleId="WW8Num20z3">
    <w:name w:val="WW8Num20z3"/>
    <w:rsid w:val="000552EA"/>
    <w:rPr>
      <w:rFonts w:ascii="Symbol" w:hAnsi="Symbol"/>
    </w:rPr>
  </w:style>
  <w:style w:type="character" w:customStyle="1" w:styleId="WW8Num21z0">
    <w:name w:val="WW8Num21z0"/>
    <w:rsid w:val="000552EA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552EA"/>
    <w:rPr>
      <w:rFonts w:ascii="Courier New" w:hAnsi="Courier New"/>
    </w:rPr>
  </w:style>
  <w:style w:type="character" w:customStyle="1" w:styleId="WW8Num21z2">
    <w:name w:val="WW8Num21z2"/>
    <w:rsid w:val="000552EA"/>
    <w:rPr>
      <w:rFonts w:ascii="Wingdings" w:hAnsi="Wingdings"/>
    </w:rPr>
  </w:style>
  <w:style w:type="character" w:customStyle="1" w:styleId="WW8Num21z3">
    <w:name w:val="WW8Num21z3"/>
    <w:rsid w:val="000552EA"/>
    <w:rPr>
      <w:rFonts w:ascii="Symbol" w:hAnsi="Symbol"/>
    </w:rPr>
  </w:style>
  <w:style w:type="character" w:customStyle="1" w:styleId="WW8Num23z0">
    <w:name w:val="WW8Num23z0"/>
    <w:rsid w:val="000552EA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0552EA"/>
    <w:rPr>
      <w:rFonts w:ascii="Courier New" w:hAnsi="Courier New"/>
    </w:rPr>
  </w:style>
  <w:style w:type="character" w:customStyle="1" w:styleId="WW8Num23z2">
    <w:name w:val="WW8Num23z2"/>
    <w:rsid w:val="000552EA"/>
    <w:rPr>
      <w:rFonts w:ascii="Wingdings" w:hAnsi="Wingdings"/>
    </w:rPr>
  </w:style>
  <w:style w:type="character" w:customStyle="1" w:styleId="WW8Num23z3">
    <w:name w:val="WW8Num23z3"/>
    <w:rsid w:val="000552EA"/>
    <w:rPr>
      <w:rFonts w:ascii="Symbol" w:hAnsi="Symbol"/>
    </w:rPr>
  </w:style>
  <w:style w:type="character" w:customStyle="1" w:styleId="WW8Num24z0">
    <w:name w:val="WW8Num24z0"/>
    <w:rsid w:val="000552EA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0552EA"/>
    <w:rPr>
      <w:rFonts w:ascii="Courier New" w:hAnsi="Courier New"/>
    </w:rPr>
  </w:style>
  <w:style w:type="character" w:customStyle="1" w:styleId="WW8Num24z2">
    <w:name w:val="WW8Num24z2"/>
    <w:rsid w:val="000552EA"/>
    <w:rPr>
      <w:rFonts w:ascii="Wingdings" w:hAnsi="Wingdings"/>
    </w:rPr>
  </w:style>
  <w:style w:type="character" w:customStyle="1" w:styleId="WW8Num24z3">
    <w:name w:val="WW8Num24z3"/>
    <w:rsid w:val="000552EA"/>
    <w:rPr>
      <w:rFonts w:ascii="Symbol" w:hAnsi="Symbol"/>
    </w:rPr>
  </w:style>
  <w:style w:type="character" w:customStyle="1" w:styleId="13">
    <w:name w:val="Основной шрифт абзаца1"/>
    <w:rsid w:val="000552EA"/>
  </w:style>
  <w:style w:type="character" w:customStyle="1" w:styleId="ad">
    <w:name w:val="Маркеры списка"/>
    <w:rsid w:val="000552EA"/>
    <w:rPr>
      <w:rFonts w:ascii="StarSymbol" w:eastAsia="StarSymbol" w:hAnsi="StarSymbol" w:cs="StarSymbol"/>
      <w:sz w:val="18"/>
      <w:szCs w:val="18"/>
    </w:rPr>
  </w:style>
  <w:style w:type="paragraph" w:customStyle="1" w:styleId="ae">
    <w:name w:val="Заголовок"/>
    <w:basedOn w:val="a"/>
    <w:next w:val="af"/>
    <w:rsid w:val="000552EA"/>
    <w:pPr>
      <w:keepNext/>
      <w:suppressAutoHyphens/>
      <w:spacing w:before="240" w:after="120"/>
    </w:pPr>
    <w:rPr>
      <w:rFonts w:ascii="Arial" w:eastAsia="MS Mincho" w:hAnsi="Arial" w:cs="Tahoma"/>
      <w:lang w:eastAsia="ar-SA"/>
    </w:rPr>
  </w:style>
  <w:style w:type="paragraph" w:styleId="af">
    <w:name w:val="Body Text"/>
    <w:basedOn w:val="a"/>
    <w:semiHidden/>
    <w:rsid w:val="000552EA"/>
    <w:pPr>
      <w:suppressAutoHyphens/>
      <w:jc w:val="both"/>
    </w:pPr>
    <w:rPr>
      <w:rFonts w:cs="Times New Roman"/>
      <w:sz w:val="22"/>
      <w:szCs w:val="22"/>
      <w:lang w:eastAsia="ar-SA"/>
    </w:rPr>
  </w:style>
  <w:style w:type="paragraph" w:styleId="af0">
    <w:name w:val="List"/>
    <w:basedOn w:val="af"/>
    <w:semiHidden/>
    <w:rsid w:val="000552EA"/>
    <w:rPr>
      <w:rFonts w:cs="Tahoma"/>
    </w:rPr>
  </w:style>
  <w:style w:type="paragraph" w:customStyle="1" w:styleId="21">
    <w:name w:val="Название2"/>
    <w:basedOn w:val="a"/>
    <w:rsid w:val="000552EA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22">
    <w:name w:val="Указатель2"/>
    <w:basedOn w:val="a"/>
    <w:rsid w:val="000552EA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customStyle="1" w:styleId="14">
    <w:name w:val="Название1"/>
    <w:basedOn w:val="a"/>
    <w:rsid w:val="000552EA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5">
    <w:name w:val="Указатель1"/>
    <w:basedOn w:val="a"/>
    <w:rsid w:val="000552EA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customStyle="1" w:styleId="16">
    <w:name w:val="заголовок 1"/>
    <w:basedOn w:val="a"/>
    <w:next w:val="a"/>
    <w:rsid w:val="000552EA"/>
    <w:pPr>
      <w:keepNext/>
      <w:tabs>
        <w:tab w:val="left" w:pos="1260"/>
      </w:tabs>
      <w:suppressAutoHyphens/>
      <w:ind w:left="1260" w:hanging="720"/>
      <w:jc w:val="both"/>
    </w:pPr>
    <w:rPr>
      <w:rFonts w:cs="Times New Roman"/>
      <w:b/>
      <w:sz w:val="24"/>
      <w:szCs w:val="20"/>
      <w:lang w:eastAsia="ar-SA"/>
    </w:rPr>
  </w:style>
  <w:style w:type="paragraph" w:customStyle="1" w:styleId="210">
    <w:name w:val="Основной текст 21"/>
    <w:basedOn w:val="a"/>
    <w:rsid w:val="000552EA"/>
    <w:pPr>
      <w:suppressAutoHyphens/>
      <w:jc w:val="both"/>
    </w:pPr>
    <w:rPr>
      <w:rFonts w:cs="Times New Roman"/>
      <w:sz w:val="24"/>
      <w:szCs w:val="24"/>
      <w:lang w:eastAsia="ar-SA"/>
    </w:rPr>
  </w:style>
  <w:style w:type="paragraph" w:customStyle="1" w:styleId="220">
    <w:name w:val="Основной текст 22"/>
    <w:basedOn w:val="a"/>
    <w:rsid w:val="000552EA"/>
    <w:pPr>
      <w:widowControl w:val="0"/>
      <w:suppressAutoHyphens/>
      <w:jc w:val="both"/>
    </w:pPr>
    <w:rPr>
      <w:rFonts w:ascii="Arial" w:hAnsi="Arial" w:cs="Times New Roman"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0552EA"/>
    <w:pPr>
      <w:suppressAutoHyphens/>
      <w:spacing w:line="360" w:lineRule="auto"/>
      <w:ind w:firstLine="709"/>
      <w:jc w:val="both"/>
    </w:pPr>
    <w:rPr>
      <w:rFonts w:cs="Times New Roman"/>
      <w:szCs w:val="20"/>
      <w:lang w:eastAsia="ar-SA"/>
    </w:rPr>
  </w:style>
  <w:style w:type="paragraph" w:customStyle="1" w:styleId="17">
    <w:name w:val="Цитата1"/>
    <w:basedOn w:val="a"/>
    <w:rsid w:val="000552EA"/>
    <w:pPr>
      <w:suppressAutoHyphens/>
      <w:ind w:left="-108" w:right="-108"/>
    </w:pPr>
    <w:rPr>
      <w:rFonts w:cs="Times New Roman"/>
      <w:szCs w:val="24"/>
      <w:lang w:eastAsia="ar-SA"/>
    </w:rPr>
  </w:style>
  <w:style w:type="paragraph" w:customStyle="1" w:styleId="310">
    <w:name w:val="Основной текст 31"/>
    <w:basedOn w:val="a"/>
    <w:rsid w:val="000552EA"/>
    <w:pPr>
      <w:suppressAutoHyphens/>
    </w:pPr>
    <w:rPr>
      <w:rFonts w:ascii="Arial" w:hAnsi="Arial" w:cs="Times New Roman"/>
      <w:b/>
      <w:bCs/>
      <w:i/>
      <w:sz w:val="22"/>
      <w:szCs w:val="24"/>
      <w:lang w:eastAsia="ar-SA"/>
    </w:rPr>
  </w:style>
  <w:style w:type="paragraph" w:customStyle="1" w:styleId="ConsNormal">
    <w:name w:val="ConsNormal"/>
    <w:rsid w:val="000552EA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f1">
    <w:name w:val="Title"/>
    <w:basedOn w:val="a"/>
    <w:next w:val="af2"/>
    <w:qFormat/>
    <w:rsid w:val="000552EA"/>
    <w:pPr>
      <w:suppressAutoHyphens/>
      <w:jc w:val="center"/>
    </w:pPr>
    <w:rPr>
      <w:rFonts w:cs="Times New Roman"/>
      <w:b/>
      <w:szCs w:val="20"/>
      <w:lang w:eastAsia="ar-SA"/>
    </w:rPr>
  </w:style>
  <w:style w:type="paragraph" w:styleId="af2">
    <w:name w:val="Subtitle"/>
    <w:basedOn w:val="ae"/>
    <w:next w:val="af"/>
    <w:qFormat/>
    <w:rsid w:val="000552EA"/>
    <w:pPr>
      <w:jc w:val="center"/>
    </w:pPr>
    <w:rPr>
      <w:i/>
      <w:iCs/>
    </w:rPr>
  </w:style>
  <w:style w:type="paragraph" w:styleId="af3">
    <w:name w:val="Balloon Text"/>
    <w:basedOn w:val="a"/>
    <w:rsid w:val="000552EA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af4">
    <w:name w:val="Заголовок таблицы"/>
    <w:basedOn w:val="a8"/>
    <w:rsid w:val="000552EA"/>
    <w:pPr>
      <w:jc w:val="center"/>
    </w:pPr>
    <w:rPr>
      <w:b/>
      <w:bCs/>
    </w:rPr>
  </w:style>
  <w:style w:type="paragraph" w:customStyle="1" w:styleId="af5">
    <w:name w:val="Содержимое врезки"/>
    <w:basedOn w:val="af"/>
    <w:rsid w:val="000552EA"/>
  </w:style>
  <w:style w:type="paragraph" w:styleId="af6">
    <w:name w:val="No Spacing"/>
    <w:uiPriority w:val="1"/>
    <w:qFormat/>
    <w:rsid w:val="00796B0F"/>
    <w:rPr>
      <w:rFonts w:ascii="Times New Roman" w:eastAsia="Times New Roman" w:hAnsi="Times New Roman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3865</Words>
  <Characters>22031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25845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дом</dc:creator>
  <cp:keywords/>
  <dc:description/>
  <cp:lastModifiedBy>1</cp:lastModifiedBy>
  <cp:revision>6</cp:revision>
  <cp:lastPrinted>2019-05-06T08:14:00Z</cp:lastPrinted>
  <dcterms:created xsi:type="dcterms:W3CDTF">2007-03-14T18:00:00Z</dcterms:created>
  <dcterms:modified xsi:type="dcterms:W3CDTF">2019-05-06T08:14:00Z</dcterms:modified>
</cp:coreProperties>
</file>