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1989" w:rsidRPr="00246470" w:rsidRDefault="00621989" w:rsidP="00621989">
      <w:pPr>
        <w:pStyle w:val="a5"/>
        <w:shd w:val="clear" w:color="auto" w:fill="FFFFFF"/>
        <w:rPr>
          <w:caps/>
          <w:sz w:val="28"/>
          <w:szCs w:val="28"/>
        </w:rPr>
      </w:pPr>
      <w:r w:rsidRPr="00246470">
        <w:rPr>
          <w:caps/>
          <w:sz w:val="28"/>
          <w:szCs w:val="28"/>
        </w:rPr>
        <w:t xml:space="preserve">АДМИНИСТРАЦИЯ </w:t>
      </w:r>
    </w:p>
    <w:p w:rsidR="00621989" w:rsidRPr="00246470" w:rsidRDefault="00370130" w:rsidP="00621989">
      <w:pPr>
        <w:pStyle w:val="a5"/>
        <w:shd w:val="clear" w:color="auto" w:fill="FFFFFF"/>
        <w:rPr>
          <w:caps/>
          <w:sz w:val="28"/>
          <w:szCs w:val="28"/>
        </w:rPr>
      </w:pPr>
      <w:r>
        <w:rPr>
          <w:caps/>
          <w:sz w:val="28"/>
          <w:szCs w:val="28"/>
        </w:rPr>
        <w:t>ПУРДОШАНСКОГО</w:t>
      </w:r>
      <w:r w:rsidR="00621989" w:rsidRPr="00246470">
        <w:rPr>
          <w:caps/>
          <w:sz w:val="28"/>
          <w:szCs w:val="28"/>
        </w:rPr>
        <w:t xml:space="preserve"> СЕЛЬСКОГО ПОСЕЛЕНИЯ</w:t>
      </w:r>
    </w:p>
    <w:p w:rsidR="00621989" w:rsidRPr="00246470" w:rsidRDefault="00621989" w:rsidP="00621989">
      <w:pPr>
        <w:pStyle w:val="a5"/>
        <w:shd w:val="clear" w:color="auto" w:fill="FFFFFF"/>
        <w:rPr>
          <w:caps/>
          <w:sz w:val="28"/>
          <w:szCs w:val="28"/>
        </w:rPr>
      </w:pPr>
      <w:r w:rsidRPr="00246470">
        <w:rPr>
          <w:caps/>
          <w:sz w:val="28"/>
          <w:szCs w:val="28"/>
        </w:rPr>
        <w:t>Темниковского МУНИЦИПАЛЬНОГО РАЙОНА</w:t>
      </w:r>
    </w:p>
    <w:p w:rsidR="00621989" w:rsidRPr="00246470" w:rsidRDefault="00621989" w:rsidP="00621989">
      <w:pPr>
        <w:pStyle w:val="a5"/>
        <w:shd w:val="clear" w:color="auto" w:fill="FFFFFF"/>
        <w:rPr>
          <w:caps/>
          <w:sz w:val="28"/>
          <w:szCs w:val="28"/>
        </w:rPr>
      </w:pPr>
      <w:r w:rsidRPr="00246470">
        <w:rPr>
          <w:caps/>
          <w:sz w:val="28"/>
          <w:szCs w:val="28"/>
        </w:rPr>
        <w:t>Республики мордовиЯ</w:t>
      </w:r>
    </w:p>
    <w:p w:rsidR="00621989" w:rsidRPr="00247714" w:rsidRDefault="00621989" w:rsidP="00621989">
      <w:pPr>
        <w:pStyle w:val="a5"/>
        <w:shd w:val="clear" w:color="auto" w:fill="FFFFFF"/>
        <w:rPr>
          <w:b w:val="0"/>
          <w:caps/>
          <w:sz w:val="20"/>
        </w:rPr>
      </w:pPr>
    </w:p>
    <w:p w:rsidR="00621989" w:rsidRPr="00247714" w:rsidRDefault="00621989" w:rsidP="00621989">
      <w:pPr>
        <w:pStyle w:val="a5"/>
        <w:shd w:val="clear" w:color="auto" w:fill="FFFFFF"/>
        <w:rPr>
          <w:b w:val="0"/>
          <w:caps/>
          <w:sz w:val="20"/>
        </w:rPr>
      </w:pPr>
    </w:p>
    <w:p w:rsidR="00621989" w:rsidRDefault="00621989" w:rsidP="00621989">
      <w:pPr>
        <w:shd w:val="clear" w:color="auto" w:fill="FFFFFF"/>
        <w:spacing w:line="360" w:lineRule="auto"/>
        <w:jc w:val="center"/>
        <w:outlineLvl w:val="0"/>
        <w:rPr>
          <w:rFonts w:ascii="Times New Roman" w:hAnsi="Times New Roman" w:cs="Times New Roman"/>
          <w:b/>
          <w:bCs/>
          <w:sz w:val="34"/>
          <w:szCs w:val="34"/>
        </w:rPr>
      </w:pPr>
      <w:proofErr w:type="gramStart"/>
      <w:r w:rsidRPr="00EB2157">
        <w:rPr>
          <w:rFonts w:ascii="Times New Roman" w:hAnsi="Times New Roman" w:cs="Times New Roman"/>
          <w:b/>
          <w:bCs/>
          <w:sz w:val="34"/>
          <w:szCs w:val="34"/>
        </w:rPr>
        <w:t>П</w:t>
      </w:r>
      <w:proofErr w:type="gramEnd"/>
      <w:r w:rsidRPr="00EB2157">
        <w:rPr>
          <w:rFonts w:ascii="Times New Roman" w:hAnsi="Times New Roman" w:cs="Times New Roman"/>
          <w:b/>
          <w:bCs/>
          <w:sz w:val="34"/>
          <w:szCs w:val="34"/>
        </w:rPr>
        <w:t xml:space="preserve"> О С Т А Н О В Л Е Н И Е</w:t>
      </w:r>
    </w:p>
    <w:p w:rsidR="00621989" w:rsidRPr="00247714" w:rsidRDefault="00621989" w:rsidP="00247714">
      <w:pPr>
        <w:shd w:val="clear" w:color="auto" w:fill="FFFFFF"/>
        <w:spacing w:after="0" w:line="240" w:lineRule="auto"/>
        <w:jc w:val="center"/>
        <w:outlineLvl w:val="0"/>
        <w:rPr>
          <w:rFonts w:ascii="Times New Roman" w:hAnsi="Times New Roman" w:cs="Times New Roman"/>
          <w:sz w:val="20"/>
          <w:szCs w:val="20"/>
        </w:rPr>
      </w:pPr>
    </w:p>
    <w:p w:rsidR="00247714" w:rsidRPr="00247714" w:rsidRDefault="00247714" w:rsidP="00247714">
      <w:pPr>
        <w:shd w:val="clear" w:color="auto" w:fill="FFFFFF"/>
        <w:spacing w:line="240" w:lineRule="auto"/>
        <w:jc w:val="center"/>
        <w:outlineLvl w:val="0"/>
        <w:rPr>
          <w:rFonts w:ascii="Times New Roman" w:hAnsi="Times New Roman" w:cs="Times New Roman"/>
          <w:sz w:val="20"/>
          <w:szCs w:val="20"/>
        </w:rPr>
      </w:pPr>
    </w:p>
    <w:p w:rsidR="00621989" w:rsidRPr="00EB2157" w:rsidRDefault="008E72CB" w:rsidP="00621989">
      <w:pPr>
        <w:shd w:val="clear" w:color="auto" w:fill="FFFFFF"/>
        <w:spacing w:line="360" w:lineRule="auto"/>
        <w:jc w:val="center"/>
        <w:outlineLvl w:val="0"/>
        <w:rPr>
          <w:rFonts w:ascii="Times New Roman" w:hAnsi="Times New Roman" w:cs="Times New Roman"/>
          <w:b/>
          <w:bCs/>
          <w:sz w:val="34"/>
          <w:szCs w:val="34"/>
        </w:rPr>
      </w:pPr>
      <w:r>
        <w:rPr>
          <w:rFonts w:ascii="Times New Roman" w:hAnsi="Times New Roman" w:cs="Times New Roman"/>
          <w:sz w:val="28"/>
          <w:szCs w:val="28"/>
        </w:rPr>
        <w:t xml:space="preserve">29 декабря  </w:t>
      </w:r>
      <w:r w:rsidR="004C62E0">
        <w:rPr>
          <w:rFonts w:ascii="Times New Roman" w:hAnsi="Times New Roman" w:cs="Times New Roman"/>
          <w:sz w:val="28"/>
          <w:szCs w:val="28"/>
        </w:rPr>
        <w:t>20</w:t>
      </w:r>
      <w:r w:rsidR="006F1333">
        <w:rPr>
          <w:rFonts w:ascii="Times New Roman" w:hAnsi="Times New Roman" w:cs="Times New Roman"/>
          <w:sz w:val="28"/>
          <w:szCs w:val="28"/>
        </w:rPr>
        <w:t>20</w:t>
      </w:r>
      <w:r w:rsidR="0091477C">
        <w:rPr>
          <w:rFonts w:ascii="Times New Roman" w:hAnsi="Times New Roman" w:cs="Times New Roman"/>
          <w:sz w:val="28"/>
          <w:szCs w:val="28"/>
        </w:rPr>
        <w:t xml:space="preserve"> г</w:t>
      </w:r>
      <w:r w:rsidR="0091477C">
        <w:rPr>
          <w:rFonts w:ascii="Times New Roman" w:hAnsi="Times New Roman" w:cs="Times New Roman"/>
          <w:sz w:val="28"/>
          <w:szCs w:val="28"/>
        </w:rPr>
        <w:tab/>
      </w:r>
      <w:r w:rsidR="0091477C">
        <w:rPr>
          <w:rFonts w:ascii="Times New Roman" w:hAnsi="Times New Roman" w:cs="Times New Roman"/>
          <w:sz w:val="28"/>
          <w:szCs w:val="28"/>
        </w:rPr>
        <w:tab/>
      </w:r>
      <w:r w:rsidR="0091477C">
        <w:rPr>
          <w:rFonts w:ascii="Times New Roman" w:hAnsi="Times New Roman" w:cs="Times New Roman"/>
          <w:sz w:val="28"/>
          <w:szCs w:val="28"/>
        </w:rPr>
        <w:tab/>
      </w:r>
      <w:r w:rsidR="0091477C">
        <w:rPr>
          <w:rFonts w:ascii="Times New Roman" w:hAnsi="Times New Roman" w:cs="Times New Roman"/>
          <w:sz w:val="28"/>
          <w:szCs w:val="28"/>
        </w:rPr>
        <w:tab/>
      </w:r>
      <w:r w:rsidR="0091477C">
        <w:rPr>
          <w:rFonts w:ascii="Times New Roman" w:hAnsi="Times New Roman" w:cs="Times New Roman"/>
          <w:sz w:val="28"/>
          <w:szCs w:val="28"/>
        </w:rPr>
        <w:tab/>
      </w:r>
      <w:r w:rsidR="0091477C">
        <w:rPr>
          <w:rFonts w:ascii="Times New Roman" w:hAnsi="Times New Roman" w:cs="Times New Roman"/>
          <w:sz w:val="28"/>
          <w:szCs w:val="28"/>
        </w:rPr>
        <w:tab/>
      </w:r>
      <w:r w:rsidR="0091477C">
        <w:rPr>
          <w:rFonts w:ascii="Times New Roman" w:hAnsi="Times New Roman" w:cs="Times New Roman"/>
          <w:sz w:val="28"/>
          <w:szCs w:val="28"/>
        </w:rPr>
        <w:tab/>
      </w:r>
      <w:r w:rsidR="0091477C">
        <w:rPr>
          <w:rFonts w:ascii="Times New Roman" w:hAnsi="Times New Roman" w:cs="Times New Roman"/>
          <w:sz w:val="28"/>
          <w:szCs w:val="28"/>
        </w:rPr>
        <w:tab/>
      </w:r>
      <w:r w:rsidR="0091477C">
        <w:rPr>
          <w:rFonts w:ascii="Times New Roman" w:hAnsi="Times New Roman" w:cs="Times New Roman"/>
          <w:sz w:val="28"/>
          <w:szCs w:val="28"/>
        </w:rPr>
        <w:tab/>
      </w:r>
      <w:r w:rsidR="0091477C">
        <w:rPr>
          <w:rFonts w:ascii="Times New Roman" w:hAnsi="Times New Roman" w:cs="Times New Roman"/>
          <w:sz w:val="28"/>
          <w:szCs w:val="28"/>
        </w:rPr>
        <w:tab/>
      </w:r>
      <w:r>
        <w:rPr>
          <w:rFonts w:ascii="Times New Roman" w:hAnsi="Times New Roman" w:cs="Times New Roman"/>
          <w:sz w:val="28"/>
          <w:szCs w:val="28"/>
        </w:rPr>
        <w:t xml:space="preserve">    </w:t>
      </w:r>
      <w:r w:rsidR="00851694">
        <w:rPr>
          <w:rFonts w:ascii="Times New Roman" w:hAnsi="Times New Roman" w:cs="Times New Roman"/>
          <w:sz w:val="28"/>
          <w:szCs w:val="28"/>
        </w:rPr>
        <w:t xml:space="preserve"> </w:t>
      </w:r>
      <w:r w:rsidR="00621989" w:rsidRPr="00EB2157">
        <w:rPr>
          <w:rFonts w:ascii="Times New Roman" w:hAnsi="Times New Roman" w:cs="Times New Roman"/>
          <w:sz w:val="28"/>
          <w:szCs w:val="28"/>
        </w:rPr>
        <w:t>№</w:t>
      </w:r>
      <w:r>
        <w:rPr>
          <w:rFonts w:ascii="Times New Roman" w:hAnsi="Times New Roman" w:cs="Times New Roman"/>
          <w:sz w:val="28"/>
          <w:szCs w:val="28"/>
        </w:rPr>
        <w:t>76</w:t>
      </w:r>
      <w:r w:rsidR="00621989" w:rsidRPr="00EB2157">
        <w:rPr>
          <w:rFonts w:ascii="Times New Roman" w:hAnsi="Times New Roman" w:cs="Times New Roman"/>
          <w:sz w:val="28"/>
          <w:szCs w:val="28"/>
        </w:rPr>
        <w:t xml:space="preserve"> </w:t>
      </w:r>
    </w:p>
    <w:p w:rsidR="00621989" w:rsidRPr="00EB2157" w:rsidRDefault="00370130" w:rsidP="00621989">
      <w:pPr>
        <w:jc w:val="center"/>
        <w:rPr>
          <w:rFonts w:ascii="Times New Roman" w:hAnsi="Times New Roman" w:cs="Times New Roman"/>
          <w:sz w:val="28"/>
          <w:szCs w:val="28"/>
        </w:rPr>
      </w:pPr>
      <w:r>
        <w:rPr>
          <w:rFonts w:ascii="Times New Roman" w:hAnsi="Times New Roman" w:cs="Times New Roman"/>
          <w:sz w:val="28"/>
          <w:szCs w:val="28"/>
        </w:rPr>
        <w:t>с</w:t>
      </w:r>
      <w:r w:rsidR="00621989" w:rsidRPr="00EB2157">
        <w:rPr>
          <w:rFonts w:ascii="Times New Roman" w:hAnsi="Times New Roman" w:cs="Times New Roman"/>
          <w:sz w:val="28"/>
          <w:szCs w:val="28"/>
        </w:rPr>
        <w:t xml:space="preserve">. </w:t>
      </w:r>
      <w:r>
        <w:rPr>
          <w:rFonts w:ascii="Times New Roman" w:hAnsi="Times New Roman" w:cs="Times New Roman"/>
          <w:sz w:val="28"/>
          <w:szCs w:val="28"/>
        </w:rPr>
        <w:t>Пурдошки</w:t>
      </w:r>
    </w:p>
    <w:p w:rsidR="00247714" w:rsidRPr="00247714" w:rsidRDefault="00247714" w:rsidP="00671747">
      <w:pPr>
        <w:pStyle w:val="a8"/>
        <w:jc w:val="center"/>
        <w:rPr>
          <w:rFonts w:ascii="Times New Roman" w:hAnsi="Times New Roman"/>
          <w:b/>
          <w:sz w:val="20"/>
          <w:szCs w:val="20"/>
        </w:rPr>
      </w:pPr>
    </w:p>
    <w:p w:rsidR="00150369" w:rsidRPr="00150369" w:rsidRDefault="00150369" w:rsidP="00150369">
      <w:pPr>
        <w:spacing w:after="0" w:line="240" w:lineRule="auto"/>
        <w:jc w:val="center"/>
        <w:rPr>
          <w:rFonts w:ascii="Times New Roman" w:hAnsi="Times New Roman" w:cs="Times New Roman"/>
          <w:b/>
          <w:sz w:val="28"/>
          <w:szCs w:val="28"/>
        </w:rPr>
      </w:pPr>
      <w:r w:rsidRPr="00150369">
        <w:rPr>
          <w:rFonts w:ascii="Times New Roman" w:hAnsi="Times New Roman" w:cs="Times New Roman"/>
          <w:b/>
          <w:sz w:val="28"/>
          <w:szCs w:val="28"/>
        </w:rPr>
        <w:t>Об утверждении административного регламента предоставления муниципальной услуги «Согласование схем расположения объектов газоснабжения, используемых для обеспечения населения газом»</w:t>
      </w:r>
    </w:p>
    <w:p w:rsidR="00150369" w:rsidRDefault="00150369" w:rsidP="00150369">
      <w:pPr>
        <w:spacing w:after="0" w:line="240" w:lineRule="auto"/>
        <w:ind w:firstLine="851"/>
        <w:jc w:val="both"/>
        <w:rPr>
          <w:rFonts w:ascii="Times New Roman" w:hAnsi="Times New Roman" w:cs="Times New Roman"/>
          <w:b/>
          <w:kern w:val="1"/>
          <w:sz w:val="20"/>
          <w:szCs w:val="20"/>
        </w:rPr>
      </w:pPr>
    </w:p>
    <w:p w:rsidR="00150369" w:rsidRDefault="00150369" w:rsidP="00150369">
      <w:pPr>
        <w:spacing w:after="0" w:line="360" w:lineRule="auto"/>
        <w:ind w:firstLine="709"/>
        <w:jc w:val="both"/>
        <w:rPr>
          <w:rFonts w:ascii="Times New Roman" w:hAnsi="Times New Roman" w:cs="Times New Roman"/>
          <w:b/>
          <w:kern w:val="1"/>
          <w:sz w:val="20"/>
          <w:szCs w:val="20"/>
        </w:rPr>
      </w:pPr>
    </w:p>
    <w:p w:rsidR="00150369" w:rsidRDefault="00150369" w:rsidP="00150369">
      <w:pPr>
        <w:spacing w:after="0" w:line="360" w:lineRule="auto"/>
        <w:ind w:firstLine="709"/>
        <w:jc w:val="both"/>
        <w:rPr>
          <w:rFonts w:ascii="Times New Roman" w:hAnsi="Times New Roman" w:cs="Times New Roman"/>
          <w:sz w:val="28"/>
          <w:szCs w:val="28"/>
        </w:rPr>
      </w:pPr>
      <w:r>
        <w:rPr>
          <w:rFonts w:ascii="Times New Roman" w:hAnsi="Times New Roman" w:cs="Times New Roman"/>
          <w:color w:val="00000A"/>
          <w:sz w:val="28"/>
          <w:szCs w:val="28"/>
        </w:rPr>
        <w:t xml:space="preserve">В целях реализации прав и законных интересов граждан и организаций </w:t>
      </w:r>
      <w:proofErr w:type="gramStart"/>
      <w:r>
        <w:rPr>
          <w:rFonts w:ascii="Times New Roman" w:hAnsi="Times New Roman" w:cs="Times New Roman"/>
          <w:color w:val="00000A"/>
          <w:sz w:val="28"/>
          <w:szCs w:val="28"/>
        </w:rPr>
        <w:t>при</w:t>
      </w:r>
      <w:proofErr w:type="gramEnd"/>
      <w:r>
        <w:rPr>
          <w:rFonts w:ascii="Times New Roman" w:hAnsi="Times New Roman" w:cs="Times New Roman"/>
          <w:color w:val="00000A"/>
          <w:sz w:val="28"/>
          <w:szCs w:val="28"/>
        </w:rPr>
        <w:t xml:space="preserve"> исполнении органами местного самоуправления муниципальных услуг, обеспечения публичности и открытости данной деятельности, повышения качества и доступности предоставления муниципальных услуг, в соответствии с Федеральным законом от 27 июля 2010 года № 210-ФЗ «Об организации предоставления государственных и муниципальных услуг», </w:t>
      </w:r>
      <w:r>
        <w:rPr>
          <w:rFonts w:ascii="Times New Roman" w:hAnsi="Times New Roman" w:cs="Times New Roman"/>
          <w:sz w:val="28"/>
          <w:szCs w:val="28"/>
        </w:rPr>
        <w:t xml:space="preserve">руководствуясь Уставом муниципального образования «Андреевское сельское поселение», Администрация </w:t>
      </w:r>
      <w:r w:rsidR="00370130">
        <w:rPr>
          <w:rFonts w:ascii="Times New Roman" w:hAnsi="Times New Roman" w:cs="Times New Roman"/>
          <w:sz w:val="28"/>
          <w:szCs w:val="28"/>
        </w:rPr>
        <w:t>Пурдошанского</w:t>
      </w:r>
      <w:r>
        <w:rPr>
          <w:rFonts w:ascii="Times New Roman" w:hAnsi="Times New Roman" w:cs="Times New Roman"/>
          <w:sz w:val="28"/>
          <w:szCs w:val="28"/>
        </w:rPr>
        <w:t xml:space="preserve"> сельского поселения </w:t>
      </w:r>
      <w:proofErr w:type="gramStart"/>
      <w:r>
        <w:rPr>
          <w:rFonts w:ascii="Times New Roman" w:hAnsi="Times New Roman" w:cs="Times New Roman"/>
          <w:sz w:val="28"/>
          <w:szCs w:val="28"/>
        </w:rPr>
        <w:t>п</w:t>
      </w:r>
      <w:proofErr w:type="gramEnd"/>
      <w:r>
        <w:rPr>
          <w:rFonts w:ascii="Times New Roman" w:hAnsi="Times New Roman" w:cs="Times New Roman"/>
          <w:sz w:val="28"/>
          <w:szCs w:val="28"/>
        </w:rPr>
        <w:t xml:space="preserve"> о с т а н о в л я </w:t>
      </w:r>
      <w:proofErr w:type="spellStart"/>
      <w:r>
        <w:rPr>
          <w:rFonts w:ascii="Times New Roman" w:hAnsi="Times New Roman" w:cs="Times New Roman"/>
          <w:sz w:val="28"/>
          <w:szCs w:val="28"/>
        </w:rPr>
        <w:t>ет</w:t>
      </w:r>
      <w:proofErr w:type="spellEnd"/>
      <w:r>
        <w:rPr>
          <w:rFonts w:ascii="Times New Roman" w:hAnsi="Times New Roman" w:cs="Times New Roman"/>
          <w:sz w:val="28"/>
          <w:szCs w:val="28"/>
        </w:rPr>
        <w:t>:</w:t>
      </w:r>
    </w:p>
    <w:p w:rsidR="00150369" w:rsidRDefault="00150369" w:rsidP="00150369">
      <w:pPr>
        <w:spacing w:after="0" w:line="360" w:lineRule="auto"/>
        <w:ind w:firstLine="709"/>
        <w:jc w:val="both"/>
        <w:rPr>
          <w:rFonts w:ascii="Times New Roman" w:hAnsi="Times New Roman" w:cs="Times New Roman"/>
          <w:color w:val="00000A"/>
          <w:sz w:val="28"/>
          <w:szCs w:val="28"/>
          <w:shd w:val="clear" w:color="auto" w:fill="FFFFFF"/>
        </w:rPr>
      </w:pPr>
      <w:r>
        <w:rPr>
          <w:rFonts w:ascii="Times New Roman" w:hAnsi="Times New Roman" w:cs="Times New Roman"/>
          <w:color w:val="00000A"/>
          <w:sz w:val="28"/>
          <w:szCs w:val="28"/>
          <w:shd w:val="clear" w:color="auto" w:fill="FFFFFF"/>
        </w:rPr>
        <w:t xml:space="preserve">1.Утвердить административный регламент предоставление муниципальной услуги </w:t>
      </w:r>
      <w:r>
        <w:rPr>
          <w:rFonts w:ascii="Times New Roman" w:eastAsia="PMingLiU" w:hAnsi="Times New Roman" w:cs="Times New Roman"/>
          <w:color w:val="00000A"/>
          <w:sz w:val="28"/>
          <w:szCs w:val="28"/>
          <w:shd w:val="clear" w:color="auto" w:fill="FFFFFF"/>
        </w:rPr>
        <w:t xml:space="preserve">«Согласование схем расположения объектов газоснабжения, используемых для обеспечения населения газом», </w:t>
      </w:r>
      <w:r>
        <w:rPr>
          <w:rFonts w:ascii="Times New Roman" w:hAnsi="Times New Roman" w:cs="Times New Roman"/>
          <w:color w:val="00000A"/>
          <w:sz w:val="28"/>
          <w:szCs w:val="28"/>
          <w:shd w:val="clear" w:color="auto" w:fill="FFFFFF"/>
        </w:rPr>
        <w:t>согласно приложению.</w:t>
      </w:r>
    </w:p>
    <w:p w:rsidR="00150369" w:rsidRDefault="00150369" w:rsidP="00150369">
      <w:pPr>
        <w:tabs>
          <w:tab w:val="left" w:pos="1276"/>
        </w:tabs>
        <w:spacing w:after="0" w:line="360" w:lineRule="auto"/>
        <w:ind w:firstLine="709"/>
        <w:jc w:val="both"/>
        <w:rPr>
          <w:rFonts w:ascii="Times New Roman" w:hAnsi="Times New Roman" w:cs="Times New Roman"/>
          <w:color w:val="111111"/>
          <w:sz w:val="28"/>
          <w:szCs w:val="28"/>
        </w:rPr>
      </w:pPr>
      <w:r>
        <w:rPr>
          <w:rFonts w:ascii="Times New Roman" w:hAnsi="Times New Roman" w:cs="Times New Roman"/>
          <w:color w:val="111111"/>
          <w:sz w:val="28"/>
          <w:szCs w:val="28"/>
        </w:rPr>
        <w:t>2. Настоящее постановление вступает в силу со дня его обнародования.</w:t>
      </w:r>
    </w:p>
    <w:p w:rsidR="00150369" w:rsidRDefault="00150369" w:rsidP="00150369">
      <w:pPr>
        <w:tabs>
          <w:tab w:val="left" w:pos="1276"/>
        </w:tabs>
        <w:spacing w:after="0" w:line="360" w:lineRule="auto"/>
        <w:ind w:firstLine="709"/>
        <w:jc w:val="both"/>
        <w:rPr>
          <w:rFonts w:ascii="Times New Roman" w:hAnsi="Times New Roman" w:cs="Times New Roman"/>
          <w:color w:val="111111"/>
          <w:sz w:val="28"/>
          <w:szCs w:val="28"/>
        </w:rPr>
      </w:pPr>
      <w:r>
        <w:rPr>
          <w:rFonts w:ascii="Times New Roman" w:hAnsi="Times New Roman" w:cs="Times New Roman"/>
          <w:color w:val="111111"/>
          <w:sz w:val="28"/>
          <w:szCs w:val="28"/>
        </w:rPr>
        <w:t xml:space="preserve">3. </w:t>
      </w:r>
      <w:proofErr w:type="gramStart"/>
      <w:r>
        <w:rPr>
          <w:rFonts w:ascii="Times New Roman" w:hAnsi="Times New Roman" w:cs="Times New Roman"/>
          <w:color w:val="111111"/>
          <w:sz w:val="28"/>
          <w:szCs w:val="28"/>
        </w:rPr>
        <w:t>Контроль за</w:t>
      </w:r>
      <w:proofErr w:type="gramEnd"/>
      <w:r>
        <w:rPr>
          <w:rFonts w:ascii="Times New Roman" w:hAnsi="Times New Roman" w:cs="Times New Roman"/>
          <w:color w:val="111111"/>
          <w:sz w:val="28"/>
          <w:szCs w:val="28"/>
        </w:rPr>
        <w:t xml:space="preserve"> исполнением настоящего постановления оставляю за собой.</w:t>
      </w:r>
    </w:p>
    <w:p w:rsidR="00671747" w:rsidRDefault="00671747" w:rsidP="00671747">
      <w:pPr>
        <w:pStyle w:val="a8"/>
        <w:jc w:val="both"/>
        <w:rPr>
          <w:rFonts w:ascii="Times New Roman" w:hAnsi="Times New Roman" w:cs="Times New Roman"/>
        </w:rPr>
      </w:pPr>
    </w:p>
    <w:p w:rsidR="00247714" w:rsidRDefault="00247714" w:rsidP="00671747">
      <w:pPr>
        <w:pStyle w:val="a8"/>
        <w:jc w:val="both"/>
        <w:rPr>
          <w:rFonts w:ascii="Times New Roman" w:hAnsi="Times New Roman" w:cs="Times New Roman"/>
        </w:rPr>
      </w:pPr>
    </w:p>
    <w:p w:rsidR="00247714" w:rsidRPr="00247714" w:rsidRDefault="00247714" w:rsidP="00671747">
      <w:pPr>
        <w:pStyle w:val="a8"/>
        <w:jc w:val="both"/>
        <w:rPr>
          <w:rFonts w:ascii="Times New Roman" w:hAnsi="Times New Roman" w:cs="Times New Roman"/>
        </w:rPr>
      </w:pPr>
    </w:p>
    <w:p w:rsidR="00671747" w:rsidRDefault="00671747" w:rsidP="00671747">
      <w:pPr>
        <w:pStyle w:val="a8"/>
        <w:jc w:val="both"/>
        <w:rPr>
          <w:rStyle w:val="a9"/>
          <w:b w:val="0"/>
          <w:bCs/>
          <w:color w:val="000000"/>
        </w:rPr>
      </w:pPr>
      <w:r>
        <w:rPr>
          <w:rStyle w:val="a9"/>
          <w:rFonts w:ascii="Times New Roman" w:hAnsi="Times New Roman"/>
          <w:b w:val="0"/>
          <w:bCs/>
          <w:color w:val="000000"/>
          <w:sz w:val="28"/>
          <w:szCs w:val="28"/>
        </w:rPr>
        <w:t xml:space="preserve">Глава </w:t>
      </w:r>
      <w:r w:rsidR="00370130">
        <w:rPr>
          <w:rStyle w:val="a9"/>
          <w:rFonts w:ascii="Times New Roman" w:hAnsi="Times New Roman"/>
          <w:b w:val="0"/>
          <w:bCs/>
          <w:color w:val="000000"/>
          <w:sz w:val="28"/>
          <w:szCs w:val="28"/>
        </w:rPr>
        <w:t>Пурдошанского</w:t>
      </w:r>
    </w:p>
    <w:p w:rsidR="00671747" w:rsidRDefault="00671747" w:rsidP="00671747">
      <w:pPr>
        <w:pStyle w:val="a8"/>
        <w:jc w:val="both"/>
        <w:rPr>
          <w:rStyle w:val="a9"/>
          <w:b w:val="0"/>
          <w:bCs/>
          <w:color w:val="000000"/>
          <w:sz w:val="20"/>
          <w:szCs w:val="20"/>
        </w:rPr>
      </w:pPr>
      <w:r>
        <w:rPr>
          <w:rStyle w:val="a9"/>
          <w:rFonts w:ascii="Times New Roman" w:hAnsi="Times New Roman"/>
          <w:b w:val="0"/>
          <w:bCs/>
          <w:color w:val="000000"/>
          <w:sz w:val="28"/>
          <w:szCs w:val="28"/>
        </w:rPr>
        <w:t xml:space="preserve">сельского поселения </w:t>
      </w:r>
      <w:r>
        <w:rPr>
          <w:rStyle w:val="a9"/>
          <w:rFonts w:ascii="Times New Roman" w:hAnsi="Times New Roman"/>
          <w:b w:val="0"/>
          <w:bCs/>
          <w:color w:val="000000"/>
          <w:sz w:val="28"/>
          <w:szCs w:val="28"/>
        </w:rPr>
        <w:tab/>
      </w:r>
      <w:r>
        <w:rPr>
          <w:rStyle w:val="a9"/>
          <w:rFonts w:ascii="Times New Roman" w:hAnsi="Times New Roman"/>
          <w:b w:val="0"/>
          <w:bCs/>
          <w:color w:val="000000"/>
          <w:sz w:val="28"/>
          <w:szCs w:val="28"/>
        </w:rPr>
        <w:tab/>
      </w:r>
      <w:r>
        <w:rPr>
          <w:rStyle w:val="a9"/>
          <w:rFonts w:ascii="Times New Roman" w:hAnsi="Times New Roman"/>
          <w:b w:val="0"/>
          <w:bCs/>
          <w:color w:val="000000"/>
          <w:sz w:val="28"/>
          <w:szCs w:val="28"/>
        </w:rPr>
        <w:tab/>
      </w:r>
      <w:r>
        <w:rPr>
          <w:rStyle w:val="a9"/>
          <w:rFonts w:ascii="Times New Roman" w:hAnsi="Times New Roman"/>
          <w:b w:val="0"/>
          <w:bCs/>
          <w:color w:val="000000"/>
          <w:sz w:val="28"/>
          <w:szCs w:val="28"/>
        </w:rPr>
        <w:tab/>
      </w:r>
      <w:r>
        <w:rPr>
          <w:rStyle w:val="a9"/>
          <w:rFonts w:ascii="Times New Roman" w:hAnsi="Times New Roman"/>
          <w:b w:val="0"/>
          <w:bCs/>
          <w:color w:val="000000"/>
          <w:sz w:val="28"/>
          <w:szCs w:val="28"/>
        </w:rPr>
        <w:tab/>
      </w:r>
      <w:r>
        <w:rPr>
          <w:rStyle w:val="a9"/>
          <w:rFonts w:ascii="Times New Roman" w:hAnsi="Times New Roman"/>
          <w:b w:val="0"/>
          <w:bCs/>
          <w:color w:val="000000"/>
          <w:sz w:val="28"/>
          <w:szCs w:val="28"/>
        </w:rPr>
        <w:tab/>
      </w:r>
      <w:r>
        <w:rPr>
          <w:rStyle w:val="a9"/>
          <w:rFonts w:ascii="Times New Roman" w:hAnsi="Times New Roman"/>
          <w:b w:val="0"/>
          <w:bCs/>
          <w:color w:val="000000"/>
          <w:sz w:val="28"/>
          <w:szCs w:val="28"/>
        </w:rPr>
        <w:tab/>
      </w:r>
      <w:r>
        <w:rPr>
          <w:rStyle w:val="a9"/>
          <w:rFonts w:ascii="Times New Roman" w:hAnsi="Times New Roman"/>
          <w:b w:val="0"/>
          <w:bCs/>
          <w:color w:val="000000"/>
          <w:sz w:val="28"/>
          <w:szCs w:val="28"/>
        </w:rPr>
        <w:tab/>
      </w:r>
      <w:r w:rsidR="006F1333">
        <w:rPr>
          <w:rStyle w:val="a9"/>
          <w:rFonts w:ascii="Times New Roman" w:hAnsi="Times New Roman"/>
          <w:b w:val="0"/>
          <w:bCs/>
          <w:color w:val="000000"/>
          <w:sz w:val="28"/>
          <w:szCs w:val="28"/>
        </w:rPr>
        <w:t xml:space="preserve">  </w:t>
      </w:r>
      <w:proofErr w:type="spellStart"/>
      <w:r w:rsidR="00370130">
        <w:rPr>
          <w:rStyle w:val="a9"/>
          <w:rFonts w:ascii="Times New Roman" w:hAnsi="Times New Roman"/>
          <w:b w:val="0"/>
          <w:bCs/>
          <w:color w:val="000000"/>
          <w:sz w:val="28"/>
          <w:szCs w:val="28"/>
        </w:rPr>
        <w:t>Н.В.Кашуркин</w:t>
      </w:r>
      <w:proofErr w:type="spellEnd"/>
    </w:p>
    <w:p w:rsidR="00851694" w:rsidRDefault="00851694" w:rsidP="00150369">
      <w:pPr>
        <w:spacing w:after="0" w:line="240" w:lineRule="auto"/>
        <w:jc w:val="right"/>
        <w:rPr>
          <w:rFonts w:ascii="Times New Roman" w:eastAsia="PMingLiU" w:hAnsi="Times New Roman" w:cs="Times New Roman"/>
          <w:bCs/>
          <w:color w:val="00000A"/>
          <w:sz w:val="24"/>
          <w:szCs w:val="24"/>
        </w:rPr>
      </w:pPr>
    </w:p>
    <w:p w:rsidR="00150369" w:rsidRPr="00150369" w:rsidRDefault="00150369" w:rsidP="00150369">
      <w:pPr>
        <w:spacing w:after="0" w:line="240" w:lineRule="auto"/>
        <w:jc w:val="right"/>
        <w:rPr>
          <w:rFonts w:ascii="Times New Roman" w:eastAsia="PMingLiU" w:hAnsi="Times New Roman" w:cs="Times New Roman"/>
          <w:bCs/>
          <w:color w:val="00000A"/>
          <w:sz w:val="24"/>
          <w:szCs w:val="24"/>
        </w:rPr>
      </w:pPr>
      <w:r w:rsidRPr="00150369">
        <w:rPr>
          <w:rFonts w:ascii="Times New Roman" w:eastAsia="PMingLiU" w:hAnsi="Times New Roman" w:cs="Times New Roman"/>
          <w:bCs/>
          <w:color w:val="00000A"/>
          <w:sz w:val="24"/>
          <w:szCs w:val="24"/>
        </w:rPr>
        <w:lastRenderedPageBreak/>
        <w:t xml:space="preserve">Приложение </w:t>
      </w:r>
    </w:p>
    <w:p w:rsidR="00150369" w:rsidRPr="00150369" w:rsidRDefault="00150369" w:rsidP="00150369">
      <w:pPr>
        <w:spacing w:after="0" w:line="240" w:lineRule="auto"/>
        <w:jc w:val="right"/>
        <w:rPr>
          <w:rFonts w:ascii="Times New Roman" w:eastAsia="PMingLiU" w:hAnsi="Times New Roman" w:cs="Times New Roman"/>
          <w:bCs/>
          <w:color w:val="00000A"/>
          <w:sz w:val="24"/>
          <w:szCs w:val="24"/>
        </w:rPr>
      </w:pPr>
      <w:r w:rsidRPr="00150369">
        <w:rPr>
          <w:rFonts w:ascii="Times New Roman" w:eastAsia="PMingLiU" w:hAnsi="Times New Roman" w:cs="Times New Roman"/>
          <w:bCs/>
          <w:color w:val="00000A"/>
          <w:sz w:val="24"/>
          <w:szCs w:val="24"/>
        </w:rPr>
        <w:t xml:space="preserve">к постановлению Администрации </w:t>
      </w:r>
    </w:p>
    <w:p w:rsidR="00150369" w:rsidRPr="00150369" w:rsidRDefault="00370130" w:rsidP="00150369">
      <w:pPr>
        <w:spacing w:after="0" w:line="240" w:lineRule="auto"/>
        <w:jc w:val="right"/>
        <w:rPr>
          <w:rFonts w:ascii="Times New Roman" w:eastAsia="PMingLiU" w:hAnsi="Times New Roman" w:cs="Times New Roman"/>
          <w:bCs/>
          <w:color w:val="00000A"/>
          <w:sz w:val="24"/>
          <w:szCs w:val="24"/>
        </w:rPr>
      </w:pPr>
      <w:r>
        <w:rPr>
          <w:rFonts w:ascii="Times New Roman" w:eastAsia="PMingLiU" w:hAnsi="Times New Roman" w:cs="Times New Roman"/>
          <w:bCs/>
          <w:color w:val="00000A"/>
          <w:sz w:val="24"/>
          <w:szCs w:val="24"/>
        </w:rPr>
        <w:t>Пурдошанского</w:t>
      </w:r>
      <w:r w:rsidR="00150369" w:rsidRPr="00150369">
        <w:rPr>
          <w:rFonts w:ascii="Times New Roman" w:eastAsia="PMingLiU" w:hAnsi="Times New Roman" w:cs="Times New Roman"/>
          <w:bCs/>
          <w:color w:val="00000A"/>
          <w:sz w:val="24"/>
          <w:szCs w:val="24"/>
        </w:rPr>
        <w:t xml:space="preserve"> сельского поселения </w:t>
      </w:r>
    </w:p>
    <w:p w:rsidR="00150369" w:rsidRPr="00150369" w:rsidRDefault="00150369" w:rsidP="00150369">
      <w:pPr>
        <w:spacing w:after="0" w:line="240" w:lineRule="auto"/>
        <w:jc w:val="right"/>
        <w:rPr>
          <w:rFonts w:ascii="Times New Roman" w:eastAsia="PMingLiU" w:hAnsi="Times New Roman" w:cs="Times New Roman"/>
          <w:bCs/>
          <w:color w:val="00000A"/>
          <w:sz w:val="24"/>
          <w:szCs w:val="24"/>
        </w:rPr>
      </w:pPr>
      <w:r w:rsidRPr="00150369">
        <w:rPr>
          <w:rFonts w:ascii="Times New Roman" w:eastAsia="PMingLiU" w:hAnsi="Times New Roman" w:cs="Times New Roman"/>
          <w:bCs/>
          <w:color w:val="00000A"/>
          <w:sz w:val="24"/>
          <w:szCs w:val="24"/>
        </w:rPr>
        <w:t xml:space="preserve">от </w:t>
      </w:r>
      <w:r w:rsidR="008E72CB">
        <w:rPr>
          <w:rFonts w:ascii="Times New Roman" w:eastAsia="PMingLiU" w:hAnsi="Times New Roman" w:cs="Times New Roman"/>
          <w:bCs/>
          <w:color w:val="00000A"/>
          <w:sz w:val="24"/>
          <w:szCs w:val="24"/>
        </w:rPr>
        <w:t>29</w:t>
      </w:r>
      <w:r w:rsidR="00851694">
        <w:rPr>
          <w:rFonts w:ascii="Times New Roman" w:eastAsia="PMingLiU" w:hAnsi="Times New Roman" w:cs="Times New Roman"/>
          <w:bCs/>
          <w:color w:val="00000A"/>
          <w:sz w:val="24"/>
          <w:szCs w:val="24"/>
        </w:rPr>
        <w:t>.</w:t>
      </w:r>
      <w:r w:rsidR="008E72CB">
        <w:rPr>
          <w:rFonts w:ascii="Times New Roman" w:eastAsia="PMingLiU" w:hAnsi="Times New Roman" w:cs="Times New Roman"/>
          <w:bCs/>
          <w:color w:val="00000A"/>
          <w:sz w:val="24"/>
          <w:szCs w:val="24"/>
        </w:rPr>
        <w:t>12</w:t>
      </w:r>
      <w:r w:rsidR="00851694">
        <w:rPr>
          <w:rFonts w:ascii="Times New Roman" w:eastAsia="PMingLiU" w:hAnsi="Times New Roman" w:cs="Times New Roman"/>
          <w:bCs/>
          <w:color w:val="00000A"/>
          <w:sz w:val="24"/>
          <w:szCs w:val="24"/>
        </w:rPr>
        <w:t>.</w:t>
      </w:r>
      <w:r w:rsidRPr="00150369">
        <w:rPr>
          <w:rFonts w:ascii="Times New Roman" w:eastAsia="PMingLiU" w:hAnsi="Times New Roman" w:cs="Times New Roman"/>
          <w:bCs/>
          <w:color w:val="00000A"/>
          <w:sz w:val="24"/>
          <w:szCs w:val="24"/>
        </w:rPr>
        <w:t>2020 №</w:t>
      </w:r>
      <w:r w:rsidR="00851694">
        <w:rPr>
          <w:rFonts w:ascii="Times New Roman" w:eastAsia="PMingLiU" w:hAnsi="Times New Roman" w:cs="Times New Roman"/>
          <w:bCs/>
          <w:color w:val="00000A"/>
          <w:sz w:val="24"/>
          <w:szCs w:val="24"/>
        </w:rPr>
        <w:t xml:space="preserve"> </w:t>
      </w:r>
      <w:r w:rsidR="008E72CB">
        <w:rPr>
          <w:rFonts w:ascii="Times New Roman" w:eastAsia="PMingLiU" w:hAnsi="Times New Roman" w:cs="Times New Roman"/>
          <w:bCs/>
          <w:color w:val="00000A"/>
          <w:sz w:val="24"/>
          <w:szCs w:val="24"/>
        </w:rPr>
        <w:t>76</w:t>
      </w:r>
    </w:p>
    <w:p w:rsidR="00150369" w:rsidRPr="00150369" w:rsidRDefault="00150369" w:rsidP="00150369">
      <w:pPr>
        <w:spacing w:after="0" w:line="240" w:lineRule="auto"/>
        <w:jc w:val="center"/>
        <w:rPr>
          <w:rFonts w:ascii="Times New Roman" w:eastAsia="PMingLiU" w:hAnsi="Times New Roman" w:cs="Times New Roman"/>
          <w:bCs/>
          <w:color w:val="00000A"/>
        </w:rPr>
      </w:pPr>
    </w:p>
    <w:p w:rsidR="00150369" w:rsidRPr="00150369" w:rsidRDefault="00150369" w:rsidP="00150369">
      <w:pPr>
        <w:spacing w:after="0" w:line="240" w:lineRule="auto"/>
        <w:jc w:val="center"/>
        <w:rPr>
          <w:rFonts w:ascii="Times New Roman" w:eastAsia="PMingLiU" w:hAnsi="Times New Roman" w:cs="Times New Roman"/>
          <w:bCs/>
          <w:color w:val="00000A"/>
        </w:rPr>
      </w:pPr>
    </w:p>
    <w:p w:rsidR="00150369" w:rsidRDefault="00150369" w:rsidP="00150369">
      <w:pPr>
        <w:spacing w:after="0" w:line="240" w:lineRule="auto"/>
        <w:jc w:val="center"/>
        <w:rPr>
          <w:rFonts w:ascii="Times New Roman" w:eastAsia="PMingLiU" w:hAnsi="Times New Roman" w:cs="Times New Roman"/>
          <w:b/>
          <w:bCs/>
          <w:color w:val="00000A"/>
          <w:sz w:val="28"/>
          <w:szCs w:val="28"/>
        </w:rPr>
      </w:pPr>
      <w:r>
        <w:rPr>
          <w:rFonts w:ascii="Times New Roman" w:eastAsia="PMingLiU" w:hAnsi="Times New Roman" w:cs="Times New Roman"/>
          <w:b/>
          <w:bCs/>
          <w:color w:val="00000A"/>
          <w:sz w:val="28"/>
          <w:szCs w:val="28"/>
        </w:rPr>
        <w:t>Административный регламент</w:t>
      </w:r>
    </w:p>
    <w:p w:rsidR="00150369" w:rsidRDefault="00150369" w:rsidP="00150369">
      <w:pPr>
        <w:spacing w:after="0" w:line="240" w:lineRule="auto"/>
        <w:jc w:val="center"/>
        <w:rPr>
          <w:rFonts w:ascii="Times New Roman" w:eastAsia="PMingLiU" w:hAnsi="Times New Roman" w:cs="Times New Roman"/>
          <w:b/>
          <w:color w:val="00000A"/>
          <w:sz w:val="28"/>
          <w:szCs w:val="28"/>
        </w:rPr>
      </w:pPr>
      <w:r>
        <w:rPr>
          <w:rFonts w:ascii="Times New Roman" w:eastAsia="PMingLiU" w:hAnsi="Times New Roman" w:cs="Times New Roman"/>
          <w:b/>
          <w:bCs/>
          <w:color w:val="00000A"/>
          <w:sz w:val="28"/>
          <w:szCs w:val="28"/>
        </w:rPr>
        <w:t>предоставления муниципальной услуги</w:t>
      </w:r>
      <w:r>
        <w:rPr>
          <w:rFonts w:ascii="Times New Roman" w:eastAsia="PMingLiU" w:hAnsi="Times New Roman" w:cs="Times New Roman"/>
          <w:b/>
          <w:color w:val="00000A"/>
          <w:sz w:val="28"/>
          <w:szCs w:val="28"/>
        </w:rPr>
        <w:t xml:space="preserve"> «Согласование схем расположения объектов газоснабжения, используемых для обеспечения населения газом» </w:t>
      </w:r>
    </w:p>
    <w:p w:rsidR="00150369" w:rsidRPr="00150369" w:rsidRDefault="00150369" w:rsidP="00150369">
      <w:pPr>
        <w:spacing w:after="0" w:line="360" w:lineRule="auto"/>
        <w:ind w:firstLine="709"/>
        <w:jc w:val="center"/>
        <w:rPr>
          <w:rFonts w:ascii="Times New Roman" w:hAnsi="Times New Roman" w:cs="Times New Roman"/>
          <w:bCs/>
          <w:color w:val="00000A"/>
        </w:rPr>
      </w:pPr>
    </w:p>
    <w:p w:rsidR="00150369" w:rsidRPr="00834040" w:rsidRDefault="00150369" w:rsidP="00133D09">
      <w:pPr>
        <w:pStyle w:val="af0"/>
        <w:numPr>
          <w:ilvl w:val="0"/>
          <w:numId w:val="4"/>
        </w:numPr>
        <w:spacing w:after="0" w:line="240" w:lineRule="auto"/>
        <w:jc w:val="center"/>
        <w:rPr>
          <w:rFonts w:ascii="Times New Roman" w:hAnsi="Times New Roman" w:cs="Times New Roman"/>
          <w:b/>
          <w:bCs/>
          <w:color w:val="00000A"/>
          <w:sz w:val="26"/>
          <w:szCs w:val="26"/>
        </w:rPr>
      </w:pPr>
      <w:r w:rsidRPr="00834040">
        <w:rPr>
          <w:rFonts w:ascii="Times New Roman" w:hAnsi="Times New Roman" w:cs="Times New Roman"/>
          <w:b/>
          <w:bCs/>
          <w:color w:val="00000A"/>
          <w:sz w:val="26"/>
          <w:szCs w:val="26"/>
        </w:rPr>
        <w:t>Общие положения</w:t>
      </w:r>
    </w:p>
    <w:p w:rsidR="00150369" w:rsidRPr="00CD3B5C" w:rsidRDefault="00150369" w:rsidP="00834040">
      <w:pPr>
        <w:tabs>
          <w:tab w:val="left" w:pos="0"/>
        </w:tabs>
        <w:spacing w:after="0" w:line="240" w:lineRule="auto"/>
        <w:jc w:val="both"/>
        <w:rPr>
          <w:rFonts w:ascii="Times New Roman" w:eastAsia="PMingLiU" w:hAnsi="Times New Roman" w:cs="Times New Roman"/>
          <w:bCs/>
          <w:color w:val="00000A"/>
          <w:sz w:val="26"/>
          <w:szCs w:val="26"/>
        </w:rPr>
      </w:pPr>
      <w:r w:rsidRPr="00CD3B5C">
        <w:rPr>
          <w:rFonts w:ascii="Times New Roman" w:eastAsia="PMingLiU" w:hAnsi="Times New Roman" w:cs="Times New Roman"/>
          <w:bCs/>
          <w:color w:val="00000A"/>
          <w:sz w:val="26"/>
          <w:szCs w:val="26"/>
        </w:rPr>
        <w:t>1.1. Предмет регулирования административного регламента предоставления муниципальной услуги.</w:t>
      </w:r>
    </w:p>
    <w:p w:rsidR="00150369" w:rsidRDefault="00150369" w:rsidP="00834040">
      <w:pPr>
        <w:tabs>
          <w:tab w:val="left" w:pos="1134"/>
          <w:tab w:val="left" w:pos="7938"/>
        </w:tabs>
        <w:spacing w:after="0" w:line="240" w:lineRule="auto"/>
        <w:jc w:val="both"/>
        <w:rPr>
          <w:rFonts w:ascii="Times New Roman" w:hAnsi="Times New Roman" w:cs="Times New Roman"/>
          <w:color w:val="000000"/>
          <w:sz w:val="26"/>
          <w:szCs w:val="26"/>
        </w:rPr>
      </w:pPr>
      <w:proofErr w:type="gramStart"/>
      <w:r w:rsidRPr="00CD3B5C">
        <w:rPr>
          <w:rFonts w:ascii="Times New Roman" w:hAnsi="Times New Roman" w:cs="Times New Roman"/>
          <w:color w:val="00000A"/>
          <w:sz w:val="26"/>
          <w:szCs w:val="26"/>
        </w:rPr>
        <w:t xml:space="preserve">Административный регламент </w:t>
      </w:r>
      <w:r w:rsidRPr="00CD3B5C">
        <w:rPr>
          <w:rFonts w:ascii="Times New Roman" w:hAnsi="Times New Roman" w:cs="Times New Roman"/>
          <w:color w:val="000000"/>
          <w:sz w:val="26"/>
          <w:szCs w:val="26"/>
        </w:rPr>
        <w:t xml:space="preserve">предоставления муниципальной </w:t>
      </w:r>
      <w:r w:rsidRPr="00CD3B5C">
        <w:rPr>
          <w:rFonts w:ascii="Times New Roman" w:hAnsi="Times New Roman" w:cs="Times New Roman"/>
          <w:color w:val="00000A"/>
          <w:sz w:val="26"/>
          <w:szCs w:val="26"/>
        </w:rPr>
        <w:t xml:space="preserve">услуги «Согласование схем объектов газоснабжения, используемых для обеспечения населением газом» (далее </w:t>
      </w:r>
      <w:r w:rsidRPr="00CD3B5C">
        <w:rPr>
          <w:rFonts w:ascii="Times New Roman" w:hAnsi="Times New Roman" w:cs="Times New Roman"/>
          <w:color w:val="00000A"/>
          <w:sz w:val="26"/>
          <w:szCs w:val="26"/>
          <w:shd w:val="clear" w:color="auto" w:fill="FFFFFF"/>
        </w:rPr>
        <w:noBreakHyphen/>
        <w:t xml:space="preserve"> </w:t>
      </w:r>
      <w:r w:rsidRPr="00CD3B5C">
        <w:rPr>
          <w:rFonts w:ascii="Times New Roman" w:hAnsi="Times New Roman" w:cs="Times New Roman"/>
          <w:color w:val="00000A"/>
          <w:sz w:val="26"/>
          <w:szCs w:val="26"/>
        </w:rPr>
        <w:t xml:space="preserve">Административный регламент) разработан в целях повышения качества и доступности предоставления указанной услуги, определяет порядок и стандарт предоставления муниципальной услуги о согласовании схем объектов газоснабжения, используемых для обеспечения населения газом на территории </w:t>
      </w:r>
      <w:r w:rsidR="00370130">
        <w:rPr>
          <w:rFonts w:ascii="Times New Roman" w:hAnsi="Times New Roman" w:cs="Times New Roman"/>
          <w:color w:val="00000A"/>
          <w:sz w:val="26"/>
          <w:szCs w:val="26"/>
        </w:rPr>
        <w:t>Пурдошанского</w:t>
      </w:r>
      <w:r w:rsidRPr="00CD3B5C">
        <w:rPr>
          <w:rFonts w:ascii="Times New Roman" w:hAnsi="Times New Roman" w:cs="Times New Roman"/>
          <w:color w:val="00000A"/>
          <w:sz w:val="26"/>
          <w:szCs w:val="26"/>
        </w:rPr>
        <w:t xml:space="preserve"> сельского поселения  </w:t>
      </w:r>
      <w:r w:rsidR="00F14677">
        <w:rPr>
          <w:rFonts w:ascii="Times New Roman" w:hAnsi="Times New Roman" w:cs="Times New Roman"/>
          <w:color w:val="00000A"/>
          <w:sz w:val="26"/>
          <w:szCs w:val="26"/>
        </w:rPr>
        <w:t>Темниковского</w:t>
      </w:r>
      <w:r w:rsidRPr="00CD3B5C">
        <w:rPr>
          <w:rFonts w:ascii="Times New Roman" w:hAnsi="Times New Roman" w:cs="Times New Roman"/>
          <w:color w:val="00000A"/>
          <w:sz w:val="26"/>
          <w:szCs w:val="26"/>
        </w:rPr>
        <w:t xml:space="preserve"> района </w:t>
      </w:r>
      <w:r w:rsidR="00F14677">
        <w:rPr>
          <w:rFonts w:ascii="Times New Roman" w:eastAsia="PMingLiU" w:hAnsi="Times New Roman" w:cs="Times New Roman"/>
          <w:color w:val="00000A"/>
          <w:sz w:val="26"/>
          <w:szCs w:val="26"/>
        </w:rPr>
        <w:t>Республики Мордовия</w:t>
      </w:r>
      <w:r w:rsidRPr="00CD3B5C">
        <w:rPr>
          <w:rFonts w:ascii="Times New Roman" w:hAnsi="Times New Roman" w:cs="Times New Roman"/>
          <w:color w:val="000000"/>
          <w:sz w:val="26"/>
          <w:szCs w:val="26"/>
        </w:rPr>
        <w:t>.</w:t>
      </w:r>
      <w:proofErr w:type="gramEnd"/>
    </w:p>
    <w:p w:rsidR="004758D7" w:rsidRDefault="004758D7" w:rsidP="00834040">
      <w:pPr>
        <w:tabs>
          <w:tab w:val="left" w:pos="1134"/>
          <w:tab w:val="left" w:pos="7938"/>
        </w:tabs>
        <w:spacing w:after="0" w:line="240" w:lineRule="auto"/>
        <w:jc w:val="both"/>
        <w:rPr>
          <w:rFonts w:ascii="Times New Roman" w:hAnsi="Times New Roman" w:cs="Times New Roman"/>
          <w:color w:val="000000"/>
          <w:sz w:val="26"/>
          <w:szCs w:val="26"/>
        </w:rPr>
      </w:pPr>
    </w:p>
    <w:p w:rsidR="00150369" w:rsidRPr="00834040" w:rsidRDefault="00150369" w:rsidP="00834040">
      <w:pPr>
        <w:pStyle w:val="af0"/>
        <w:numPr>
          <w:ilvl w:val="1"/>
          <w:numId w:val="4"/>
        </w:numPr>
        <w:jc w:val="center"/>
        <w:rPr>
          <w:rFonts w:ascii="Times New Roman" w:hAnsi="Times New Roman" w:cs="Times New Roman"/>
          <w:b/>
          <w:color w:val="00000A"/>
          <w:sz w:val="26"/>
          <w:szCs w:val="26"/>
        </w:rPr>
      </w:pPr>
      <w:r w:rsidRPr="00834040">
        <w:rPr>
          <w:rFonts w:ascii="Times New Roman" w:hAnsi="Times New Roman" w:cs="Times New Roman"/>
          <w:b/>
          <w:color w:val="00000A"/>
          <w:sz w:val="26"/>
          <w:szCs w:val="26"/>
        </w:rPr>
        <w:t xml:space="preserve">Лица, </w:t>
      </w:r>
      <w:r w:rsidRPr="00834040">
        <w:rPr>
          <w:rFonts w:ascii="Times New Roman" w:eastAsia="PMingLiU" w:hAnsi="Times New Roman" w:cs="Times New Roman"/>
          <w:b/>
          <w:bCs/>
          <w:color w:val="00000A"/>
          <w:sz w:val="26"/>
          <w:szCs w:val="26"/>
        </w:rPr>
        <w:t>имеющие</w:t>
      </w:r>
      <w:r w:rsidRPr="00834040">
        <w:rPr>
          <w:rFonts w:ascii="Times New Roman" w:hAnsi="Times New Roman" w:cs="Times New Roman"/>
          <w:b/>
          <w:color w:val="00000A"/>
          <w:sz w:val="26"/>
          <w:szCs w:val="26"/>
        </w:rPr>
        <w:t xml:space="preserve"> право на получение муниципальной услуги</w:t>
      </w:r>
    </w:p>
    <w:p w:rsidR="00150369" w:rsidRDefault="00150369" w:rsidP="00834040">
      <w:pPr>
        <w:tabs>
          <w:tab w:val="left" w:pos="1134"/>
          <w:tab w:val="left" w:pos="1276"/>
        </w:tabs>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1.2. Муниципальная услуга по согласованию схем расположения </w:t>
      </w:r>
      <w:proofErr w:type="gramStart"/>
      <w:r w:rsidRPr="00CD3B5C">
        <w:rPr>
          <w:rFonts w:ascii="Times New Roman" w:hAnsi="Times New Roman" w:cs="Times New Roman"/>
          <w:color w:val="00000A"/>
          <w:sz w:val="26"/>
          <w:szCs w:val="26"/>
        </w:rPr>
        <w:t>объектов газоснабжения, используемых для обеспечения населения газом</w:t>
      </w:r>
      <w:r w:rsidRPr="00CD3B5C">
        <w:rPr>
          <w:rFonts w:ascii="Times New Roman" w:eastAsia="PMingLiU" w:hAnsi="Times New Roman" w:cs="Times New Roman"/>
          <w:color w:val="00000A"/>
          <w:sz w:val="26"/>
          <w:szCs w:val="26"/>
        </w:rPr>
        <w:t xml:space="preserve"> </w:t>
      </w:r>
      <w:r w:rsidRPr="00CD3B5C">
        <w:rPr>
          <w:rFonts w:ascii="Times New Roman" w:hAnsi="Times New Roman" w:cs="Times New Roman"/>
          <w:color w:val="00000A"/>
          <w:sz w:val="26"/>
          <w:szCs w:val="26"/>
        </w:rPr>
        <w:t>предоставляется</w:t>
      </w:r>
      <w:proofErr w:type="gramEnd"/>
      <w:r w:rsidRPr="00CD3B5C">
        <w:rPr>
          <w:rFonts w:ascii="Times New Roman" w:hAnsi="Times New Roman" w:cs="Times New Roman"/>
          <w:color w:val="00000A"/>
          <w:sz w:val="26"/>
          <w:szCs w:val="26"/>
        </w:rPr>
        <w:t xml:space="preserve"> физическим, юридическим лицам и индивидуальным предпринимателям, а также их уполномоченным представителям в соответствии с требованиями действующего законодательства.</w:t>
      </w:r>
    </w:p>
    <w:p w:rsidR="004758D7" w:rsidRDefault="004758D7" w:rsidP="00834040">
      <w:pPr>
        <w:tabs>
          <w:tab w:val="left" w:pos="1134"/>
          <w:tab w:val="left" w:pos="1276"/>
        </w:tabs>
        <w:spacing w:after="0" w:line="240" w:lineRule="auto"/>
        <w:jc w:val="both"/>
        <w:rPr>
          <w:rFonts w:ascii="Times New Roman" w:hAnsi="Times New Roman" w:cs="Times New Roman"/>
          <w:color w:val="00000A"/>
          <w:sz w:val="26"/>
          <w:szCs w:val="26"/>
        </w:rPr>
      </w:pPr>
    </w:p>
    <w:p w:rsidR="00150369" w:rsidRPr="00834040" w:rsidRDefault="00150369" w:rsidP="00834040">
      <w:pPr>
        <w:pStyle w:val="af0"/>
        <w:numPr>
          <w:ilvl w:val="1"/>
          <w:numId w:val="4"/>
        </w:numPr>
        <w:tabs>
          <w:tab w:val="left" w:pos="1276"/>
        </w:tabs>
        <w:jc w:val="center"/>
        <w:rPr>
          <w:rFonts w:ascii="Times New Roman" w:hAnsi="Times New Roman" w:cs="Times New Roman"/>
          <w:b/>
          <w:color w:val="00000A"/>
          <w:sz w:val="26"/>
          <w:szCs w:val="26"/>
        </w:rPr>
      </w:pPr>
      <w:r w:rsidRPr="00834040">
        <w:rPr>
          <w:rFonts w:ascii="Times New Roman" w:hAnsi="Times New Roman" w:cs="Times New Roman"/>
          <w:b/>
          <w:color w:val="00000A"/>
          <w:sz w:val="26"/>
          <w:szCs w:val="26"/>
        </w:rPr>
        <w:t>Требования к порядку информирования о порядке предоставления муниципальной услуги</w:t>
      </w:r>
    </w:p>
    <w:p w:rsidR="00F14677" w:rsidRDefault="00150369" w:rsidP="00834040">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1.3. Информация об органе местного самоуправления, предоставляющих муниципальную услугу, организациях, участвующих в предоставлении муниципальной услуги.</w:t>
      </w:r>
    </w:p>
    <w:p w:rsidR="00150369" w:rsidRPr="00CD3B5C" w:rsidRDefault="00150369" w:rsidP="00834040">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Информация, предоставляемая заинтересованным лицам о муниципальной услуге, является открытой и общедоступной. </w:t>
      </w:r>
      <w:hyperlink r:id="rId9" w:history="1">
        <w:r w:rsidRPr="00F14677">
          <w:rPr>
            <w:rStyle w:val="a3"/>
            <w:rFonts w:ascii="Times New Roman" w:hAnsi="Times New Roman" w:cs="Times New Roman"/>
            <w:sz w:val="26"/>
            <w:szCs w:val="26"/>
            <w:u w:val="none"/>
          </w:rPr>
          <w:t>Сведения</w:t>
        </w:r>
      </w:hyperlink>
      <w:r w:rsidRPr="00CD3B5C">
        <w:rPr>
          <w:rFonts w:ascii="Times New Roman" w:hAnsi="Times New Roman" w:cs="Times New Roman"/>
          <w:sz w:val="26"/>
          <w:szCs w:val="26"/>
        </w:rPr>
        <w:t xml:space="preserve"> </w:t>
      </w:r>
      <w:r w:rsidRPr="00CD3B5C">
        <w:rPr>
          <w:rFonts w:ascii="Times New Roman" w:hAnsi="Times New Roman" w:cs="Times New Roman"/>
          <w:color w:val="00000A"/>
          <w:sz w:val="26"/>
          <w:szCs w:val="26"/>
        </w:rPr>
        <w:t>о местах нахождения и графике работы органа местного самоуправления, предоставляющих муниципальную услугу, организациях, участвующих в предоставлении муниципальной услуги, а также многофункциональных центров предоставления государственных и муниципальных услуг (далее – МФЦ), представлены в приложении № 1 к Административному регламенту.</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1.3.1. Способ получения сведений о местонахождении и графике работы органа местного самоуправления, его структурных подразделений, предоставляющих муниципальную услугу, организациях, участвующих в предоставлении муниципальной услуги.</w:t>
      </w:r>
    </w:p>
    <w:p w:rsidR="00150369" w:rsidRPr="00CD3B5C" w:rsidRDefault="007B050E"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hyperlink r:id="rId10" w:history="1">
        <w:proofErr w:type="gramStart"/>
        <w:r w:rsidR="00150369" w:rsidRPr="00CD3B5C">
          <w:rPr>
            <w:rStyle w:val="a3"/>
            <w:rFonts w:ascii="Times New Roman" w:hAnsi="Times New Roman" w:cs="Times New Roman"/>
            <w:sz w:val="26"/>
            <w:szCs w:val="26"/>
          </w:rPr>
          <w:t>Сведения</w:t>
        </w:r>
      </w:hyperlink>
      <w:r w:rsidR="00150369" w:rsidRPr="00CD3B5C">
        <w:rPr>
          <w:rFonts w:ascii="Times New Roman" w:hAnsi="Times New Roman" w:cs="Times New Roman"/>
          <w:sz w:val="26"/>
          <w:szCs w:val="26"/>
        </w:rPr>
        <w:t xml:space="preserve"> о местах нахождения и графиках работы, контактных телефонах, адресах электронной почты органа местного самоуправления, его структурных подразделений, предоставляющих муниципальную услугу, организациях, участвующих в предоставлении муниципальной услуги, а также МФЦ, размещаются на информационных стендах и официальных сайтах вышеуказанных организаций, на порталах государственных и </w:t>
      </w:r>
      <w:r w:rsidR="00150369" w:rsidRPr="00CD3B5C">
        <w:rPr>
          <w:rFonts w:ascii="Times New Roman" w:hAnsi="Times New Roman" w:cs="Times New Roman"/>
          <w:sz w:val="26"/>
          <w:szCs w:val="26"/>
        </w:rPr>
        <w:lastRenderedPageBreak/>
        <w:t>муниципальных услуг (функций) (</w:t>
      </w:r>
      <w:r w:rsidR="00150369" w:rsidRPr="00CD3B5C">
        <w:rPr>
          <w:rFonts w:ascii="Times New Roman" w:hAnsi="Times New Roman" w:cs="Times New Roman"/>
          <w:color w:val="00000A"/>
          <w:sz w:val="26"/>
          <w:szCs w:val="26"/>
        </w:rPr>
        <w:t>далее – Единый и региональный порталы), в средствах массовой информации.</w:t>
      </w:r>
      <w:proofErr w:type="gramEnd"/>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Информирование заинтересованных лиц по вопросам предоставления муниципальной услуги осуществляется инспектором по вопросам имущественных и земельных отношений  Администрации </w:t>
      </w:r>
      <w:r w:rsidR="00370130">
        <w:rPr>
          <w:rFonts w:ascii="Times New Roman" w:hAnsi="Times New Roman" w:cs="Times New Roman"/>
          <w:color w:val="00000A"/>
          <w:sz w:val="26"/>
          <w:szCs w:val="26"/>
        </w:rPr>
        <w:t>Пурдошанского</w:t>
      </w:r>
      <w:r w:rsidRPr="00CD3B5C">
        <w:rPr>
          <w:rFonts w:ascii="Times New Roman" w:hAnsi="Times New Roman" w:cs="Times New Roman"/>
          <w:color w:val="00000A"/>
          <w:sz w:val="26"/>
          <w:szCs w:val="26"/>
        </w:rPr>
        <w:t xml:space="preserve"> сельского поселения (далее – инспектор), МФЦ.</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1.3</w:t>
      </w:r>
      <w:r w:rsidRPr="00CD3B5C">
        <w:rPr>
          <w:rFonts w:ascii="Times New Roman" w:hAnsi="Times New Roman" w:cs="Times New Roman"/>
          <w:color w:val="00000A"/>
          <w:sz w:val="26"/>
          <w:szCs w:val="26"/>
          <w:shd w:val="clear" w:color="auto" w:fill="FFFFFF"/>
        </w:rPr>
        <w:t>.2. П</w:t>
      </w:r>
      <w:r w:rsidRPr="00CD3B5C">
        <w:rPr>
          <w:rFonts w:ascii="Times New Roman" w:hAnsi="Times New Roman" w:cs="Times New Roman"/>
          <w:color w:val="00000A"/>
          <w:sz w:val="26"/>
          <w:szCs w:val="26"/>
        </w:rPr>
        <w:t>орядок получения информации заявителями по вопросам предоставления муниципальной услуги и услуг, которые являются необходимыми и обязательными для предоставления муниципальной услуги, сведений о ходе предоставления указанных услуг.</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1.3.3. Информирование по вопросам предоставления муниципальной услуги осуществляется следующими способами:</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индивидуальное устное информирование непосредственно инспектором;</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индивидуальное устное информирование по телефону;</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индивидуальное информирование в письменной форме, в том числе в форме электронного документа;</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публичное устное информирование с привлечением средств массовой информации;</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публичное письменное информирование.</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Информирование по вопросам предоставления муниципальной услуги способами, предусмотренными абзацами вторым - четвертым части первой настоящего пункта, осуществляется с учетом требований, установленных Федеральным законом от 27 июня 2010 года № 210-ФЗ «Об организации предоставления государственных и муниципальных услуг».</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1.3.4. Для получения информации и консультаций по процедуре предоставления муниципальной услуги заявитель вправе обратиться непосредственно к инспектору (далее - личное обращение) в соответствии с графиком приема заявителей.</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Время ожидания заинтересованных лиц при индивидуальном устном информировании не может превышать 15 минут.</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При ответах на личные обращения инспектор подробно и в вежливой (корректной) форме информирует обратившихся по вопросам:</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местонахождения и графика работы инспектора предоставляющего муниципальную услугу, местонахождения и графиков работы иных органов, обращение в которые необходимо для получения муниципальной услуги;</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перечня документов, необходимых для получения муниципальной услуги;</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времени приема и выдачи документов;</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срока предоставления муниципальной услуги;</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порядка обжалования решений, действий (бездействия), принимаемых и осуществляемых в ходе предоставления муниципальной услуги.</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1.3.5. Для получения информации по вопросам предоставления муниципальной услуги заявители могут обратиться к инспектору по телефону в соответствии с графиком приема заявителей.</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При ответах на телефонные обращения инспектор подробно и в вежливой (корректной) форме информирует обратившихся по вопросам, предусмотренных подпунктом 1.3.4 Административного регламента.</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1.3.6. Для получения информации по вопросам предоставления муниципальной услуги заявители могут обратиться в орган местного самоуправления письменно посредством почтовой связи, электронной почты либо подав письменное обращение непосредственно к инспектору.</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Письменные (электронные) обращения заявителей подлежат обязательной регистрации в течение трех календарных дней с момента поступления.</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lastRenderedPageBreak/>
        <w:t>В письменном обращении указываются:</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фамилия, имя, отчество (последнее - при наличии) (в случае обращения физического лица);</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полное наименование заявителя (в случае обращения от имени юридического лица);</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наименование органа, в который направляется письменное обращение, либо фамилия, имя, отчество соответствующего должностного лица, либо должность соответствующего лица;</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почтовый адрес, по которому должны быть направлены ответ, уведомление о переадресации обращения;</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предмет обращения;</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личная подпись заявителя (в случае обращения физического лица);</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подпись руководителя юридического лица либо уполномоченного представителя юридического лица (в случае обращения от имени юридического лица);</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дата составления обращения.</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В подтверждение своих доводов заявитель по своей инициативе прилагает к письменному обращению документы и материалы либо их копии.</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Для работы с обращениями, поступившими по электронной почте, назначается инспектор Администрации </w:t>
      </w:r>
      <w:r w:rsidR="00370130">
        <w:rPr>
          <w:rFonts w:ascii="Times New Roman" w:hAnsi="Times New Roman" w:cs="Times New Roman"/>
          <w:color w:val="00000A"/>
          <w:sz w:val="26"/>
          <w:szCs w:val="26"/>
        </w:rPr>
        <w:t>Пурдошанского</w:t>
      </w:r>
      <w:r w:rsidRPr="00CD3B5C">
        <w:rPr>
          <w:rFonts w:ascii="Times New Roman" w:hAnsi="Times New Roman" w:cs="Times New Roman"/>
          <w:color w:val="00000A"/>
          <w:sz w:val="26"/>
          <w:szCs w:val="26"/>
        </w:rPr>
        <w:t xml:space="preserve"> сельского поселения, который не менее одного раза в день проверяет наличие обращений. При получении обращения указанный инспектор, направляет на электронный адрес заявителя уведомление о получении обращения.</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Обращение, поступившее в Администрацию </w:t>
      </w:r>
      <w:r w:rsidR="00370130">
        <w:rPr>
          <w:rFonts w:ascii="Times New Roman" w:hAnsi="Times New Roman" w:cs="Times New Roman"/>
          <w:color w:val="00000A"/>
          <w:sz w:val="26"/>
          <w:szCs w:val="26"/>
        </w:rPr>
        <w:t>Пурдошанского</w:t>
      </w:r>
      <w:r w:rsidRPr="00CD3B5C">
        <w:rPr>
          <w:rFonts w:ascii="Times New Roman" w:hAnsi="Times New Roman" w:cs="Times New Roman"/>
          <w:color w:val="00000A"/>
          <w:sz w:val="26"/>
          <w:szCs w:val="26"/>
        </w:rPr>
        <w:t xml:space="preserve"> сельского поселения, в форме электронного документа, должно содержать следующую информацию:</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фамилию, имя, отчество (последнее - при наличии) (в случае обращения физического лица);</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полное наименование заявителя (в случае обращения от имени юридического лица);</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адрес электронной почты, если ответ должен быть направлен в форме электронного документа;</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почтовый адрес, если ответ должен быть направлен в письменной форме;</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предмет обращения.</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Заявитель вправе приложить к такому обращению необходимые документы и материалы в электронной форме либо направить указанные документы и материалы или их копии в письменной форме.</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Рассмотрение письменного (электронного) обращения осуществляется в течение 30 календарных дней со дня регистрации обращения.</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Ответ на обращение дается в простой, четкой и понятной форме с указанием должности, фамилии, имени и отчества, номера телефона исполнителя, подписывается Главой Администрации </w:t>
      </w:r>
      <w:r w:rsidR="006924BB">
        <w:rPr>
          <w:rFonts w:ascii="Times New Roman" w:hAnsi="Times New Roman" w:cs="Times New Roman"/>
          <w:color w:val="00000A"/>
          <w:sz w:val="26"/>
          <w:szCs w:val="26"/>
        </w:rPr>
        <w:t>Пурдошанского</w:t>
      </w:r>
      <w:r w:rsidRPr="00CD3B5C">
        <w:rPr>
          <w:rFonts w:ascii="Times New Roman" w:hAnsi="Times New Roman" w:cs="Times New Roman"/>
          <w:color w:val="00000A"/>
          <w:sz w:val="26"/>
          <w:szCs w:val="26"/>
        </w:rPr>
        <w:t xml:space="preserve"> сельского поселения.</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Ответ на обращение, поступившее в Администрацию </w:t>
      </w:r>
      <w:r w:rsidR="006924BB">
        <w:rPr>
          <w:rFonts w:ascii="Times New Roman" w:hAnsi="Times New Roman" w:cs="Times New Roman"/>
          <w:color w:val="00000A"/>
          <w:sz w:val="26"/>
          <w:szCs w:val="26"/>
        </w:rPr>
        <w:t>Пурдошанского</w:t>
      </w:r>
      <w:r w:rsidRPr="00CD3B5C">
        <w:rPr>
          <w:rFonts w:ascii="Times New Roman" w:hAnsi="Times New Roman" w:cs="Times New Roman"/>
          <w:color w:val="00000A"/>
          <w:sz w:val="26"/>
          <w:szCs w:val="26"/>
        </w:rPr>
        <w:t xml:space="preserve"> сельского поселения к инспектору в форме электронного документа, направляется в форме электронного документа по адресу электронной почты, указанному в обращении, и поступившее в письменной форме, направляется в письменной форме по почтовому адресу, указанному в обращении.</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0"/>
          <w:sz w:val="26"/>
          <w:szCs w:val="26"/>
        </w:rPr>
      </w:pPr>
      <w:r w:rsidRPr="00CD3B5C">
        <w:rPr>
          <w:rFonts w:ascii="Times New Roman" w:hAnsi="Times New Roman" w:cs="Times New Roman"/>
          <w:color w:val="000000"/>
          <w:sz w:val="26"/>
          <w:szCs w:val="26"/>
        </w:rPr>
        <w:t>В случае</w:t>
      </w:r>
      <w:proofErr w:type="gramStart"/>
      <w:r w:rsidRPr="00CD3B5C">
        <w:rPr>
          <w:rFonts w:ascii="Times New Roman" w:hAnsi="Times New Roman" w:cs="Times New Roman"/>
          <w:color w:val="000000"/>
          <w:sz w:val="26"/>
          <w:szCs w:val="26"/>
        </w:rPr>
        <w:t>,</w:t>
      </w:r>
      <w:proofErr w:type="gramEnd"/>
      <w:r w:rsidRPr="00CD3B5C">
        <w:rPr>
          <w:rFonts w:ascii="Times New Roman" w:hAnsi="Times New Roman" w:cs="Times New Roman"/>
          <w:color w:val="000000"/>
          <w:sz w:val="26"/>
          <w:szCs w:val="26"/>
        </w:rPr>
        <w:t xml:space="preserve"> если текст письменного обращения не позволяет определить суть заявления, ответ на обращение не дается и оно не подлежит направлению на рассмотрение в </w:t>
      </w:r>
      <w:r w:rsidRPr="00CD3B5C">
        <w:rPr>
          <w:rFonts w:ascii="Times New Roman" w:hAnsi="Times New Roman" w:cs="Times New Roman"/>
          <w:color w:val="00000A"/>
          <w:sz w:val="26"/>
          <w:szCs w:val="26"/>
        </w:rPr>
        <w:t xml:space="preserve">Администрации </w:t>
      </w:r>
      <w:r w:rsidR="006924BB">
        <w:rPr>
          <w:rFonts w:ascii="Times New Roman" w:hAnsi="Times New Roman" w:cs="Times New Roman"/>
          <w:color w:val="00000A"/>
          <w:sz w:val="26"/>
          <w:szCs w:val="26"/>
        </w:rPr>
        <w:t>Пурдошанского</w:t>
      </w:r>
      <w:r w:rsidRPr="00CD3B5C">
        <w:rPr>
          <w:rFonts w:ascii="Times New Roman" w:hAnsi="Times New Roman" w:cs="Times New Roman"/>
          <w:color w:val="00000A"/>
          <w:sz w:val="26"/>
          <w:szCs w:val="26"/>
        </w:rPr>
        <w:t xml:space="preserve"> сельского поселения</w:t>
      </w:r>
      <w:r w:rsidRPr="00CD3B5C">
        <w:rPr>
          <w:rFonts w:ascii="Times New Roman" w:hAnsi="Times New Roman" w:cs="Times New Roman"/>
          <w:color w:val="000000"/>
          <w:sz w:val="26"/>
          <w:szCs w:val="26"/>
        </w:rPr>
        <w:t xml:space="preserve"> инспектором в соответствии с их компетенцией, о чем в течение семи дней со дня регистрации обращения сообщается гражданину, направившему обращение.</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lastRenderedPageBreak/>
        <w:t>1.3.7. Информирование заявителей по предоставлению муниципальной услуги осуществляется на безвозмездной основе.</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1.3.8. Со дня представления заявления и документов для предоставления муниципальной услуги заявитель имеет право на получение сведений о ходе предоставления муниципальной услуги по телефону, электронной почте, непосредственно у инспектора, а также посредством Единого и регионального порталов - в случае подачи заявления через указанные порталы.</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1.3.9. Порядок, форма и место размещения информации по вопросам предоставления муниципальной услуги.</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Информирование по вопросам предоставления муниципальной услуги осуществляется путем размещения на информационных стендах, расположенных в здании подразделения, официальном сайте Администрации </w:t>
      </w:r>
      <w:r w:rsidR="006924BB">
        <w:rPr>
          <w:rFonts w:ascii="Times New Roman" w:hAnsi="Times New Roman" w:cs="Times New Roman"/>
          <w:color w:val="00000A"/>
          <w:sz w:val="26"/>
          <w:szCs w:val="26"/>
        </w:rPr>
        <w:t>Пурдошанского</w:t>
      </w:r>
      <w:r w:rsidRPr="00CD3B5C">
        <w:rPr>
          <w:rFonts w:ascii="Times New Roman" w:hAnsi="Times New Roman" w:cs="Times New Roman"/>
          <w:color w:val="00000A"/>
          <w:sz w:val="26"/>
          <w:szCs w:val="26"/>
        </w:rPr>
        <w:t xml:space="preserve"> сельского поселения, посредством Единого и регионального порталов следующей информации:</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выдержек из нормативных правовых актов, регулирующих деятельность по предоставлению муниципальной услуги;</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текста Административного регламента;</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перечня документов, необходимых для предоставления муниципальной услуги, подлежащих представлению заявителем, а также требований, предъявляемых к этим документам;</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перечня оснований для отказа в предоставлении муниципальной услуги;</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графика приема заявителей;</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образцов документов.</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0"/>
          <w:sz w:val="26"/>
          <w:szCs w:val="26"/>
          <w:shd w:val="clear" w:color="auto" w:fill="FFFFFF"/>
        </w:rPr>
      </w:pPr>
      <w:proofErr w:type="gramStart"/>
      <w:r w:rsidRPr="00CD3B5C">
        <w:rPr>
          <w:rFonts w:ascii="Times New Roman" w:hAnsi="Times New Roman" w:cs="Times New Roman"/>
          <w:color w:val="000000"/>
          <w:sz w:val="26"/>
          <w:szCs w:val="26"/>
          <w:shd w:val="clear" w:color="auto" w:fill="FFFFFF"/>
        </w:rPr>
        <w:t>Информация о месте нахождения и графике работы МФЦ, через которые могут быть поданы (получены) документы в рамках предоставления муниципальной услуги, подана жалоба на решение, действия (бездействие) и решений, принятых (осуществляемых) в ходе предоставления муниципальной услуги, размещается на информационных стендах, расположенных в здании по адресу расположения</w:t>
      </w:r>
      <w:r w:rsidRPr="00CD3B5C">
        <w:rPr>
          <w:rFonts w:ascii="Times New Roman" w:hAnsi="Times New Roman" w:cs="Times New Roman"/>
          <w:color w:val="00000A"/>
          <w:sz w:val="26"/>
          <w:szCs w:val="26"/>
        </w:rPr>
        <w:t xml:space="preserve"> Администрации </w:t>
      </w:r>
      <w:r w:rsidR="006924BB">
        <w:rPr>
          <w:rFonts w:ascii="Times New Roman" w:hAnsi="Times New Roman" w:cs="Times New Roman"/>
          <w:color w:val="00000A"/>
          <w:sz w:val="26"/>
          <w:szCs w:val="26"/>
        </w:rPr>
        <w:t>Пурдошанского</w:t>
      </w:r>
      <w:r w:rsidRPr="00CD3B5C">
        <w:rPr>
          <w:rFonts w:ascii="Times New Roman" w:hAnsi="Times New Roman" w:cs="Times New Roman"/>
          <w:color w:val="00000A"/>
          <w:sz w:val="26"/>
          <w:szCs w:val="26"/>
        </w:rPr>
        <w:t xml:space="preserve"> сельского поселения</w:t>
      </w:r>
      <w:r w:rsidRPr="00CD3B5C">
        <w:rPr>
          <w:rFonts w:ascii="Times New Roman" w:hAnsi="Times New Roman" w:cs="Times New Roman"/>
          <w:color w:val="000000"/>
          <w:sz w:val="26"/>
          <w:szCs w:val="26"/>
          <w:shd w:val="clear" w:color="auto" w:fill="FFFFFF"/>
        </w:rPr>
        <w:t xml:space="preserve">, официальном сайте </w:t>
      </w:r>
      <w:r w:rsidRPr="00CD3B5C">
        <w:rPr>
          <w:rFonts w:ascii="Times New Roman" w:hAnsi="Times New Roman" w:cs="Times New Roman"/>
          <w:color w:val="00000A"/>
          <w:sz w:val="26"/>
          <w:szCs w:val="26"/>
        </w:rPr>
        <w:t xml:space="preserve">Администрации </w:t>
      </w:r>
      <w:r w:rsidR="006924BB">
        <w:rPr>
          <w:rFonts w:ascii="Times New Roman" w:hAnsi="Times New Roman" w:cs="Times New Roman"/>
          <w:color w:val="00000A"/>
          <w:sz w:val="26"/>
          <w:szCs w:val="26"/>
        </w:rPr>
        <w:t>Пурдошанского</w:t>
      </w:r>
      <w:r w:rsidRPr="00CD3B5C">
        <w:rPr>
          <w:rFonts w:ascii="Times New Roman" w:hAnsi="Times New Roman" w:cs="Times New Roman"/>
          <w:color w:val="00000A"/>
          <w:sz w:val="26"/>
          <w:szCs w:val="26"/>
        </w:rPr>
        <w:t xml:space="preserve"> сельского поселения</w:t>
      </w:r>
      <w:r w:rsidRPr="00CD3B5C">
        <w:rPr>
          <w:rFonts w:ascii="Times New Roman" w:hAnsi="Times New Roman" w:cs="Times New Roman"/>
          <w:color w:val="000000"/>
          <w:sz w:val="26"/>
          <w:szCs w:val="26"/>
          <w:shd w:val="clear" w:color="auto" w:fill="FFFFFF"/>
        </w:rPr>
        <w:t xml:space="preserve">, Единого портала МФЦ </w:t>
      </w:r>
      <w:r w:rsidR="00F14677">
        <w:rPr>
          <w:rFonts w:ascii="Times New Roman" w:hAnsi="Times New Roman" w:cs="Times New Roman"/>
          <w:color w:val="000000"/>
          <w:sz w:val="26"/>
          <w:szCs w:val="26"/>
          <w:shd w:val="clear" w:color="auto" w:fill="FFFFFF"/>
        </w:rPr>
        <w:t>Республики Мордовия</w:t>
      </w:r>
      <w:r w:rsidRPr="00CD3B5C">
        <w:rPr>
          <w:rFonts w:ascii="Times New Roman" w:hAnsi="Times New Roman" w:cs="Times New Roman"/>
          <w:color w:val="000000"/>
          <w:sz w:val="26"/>
          <w:szCs w:val="26"/>
          <w:shd w:val="clear" w:color="auto" w:fill="FFFFFF"/>
        </w:rPr>
        <w:t>.</w:t>
      </w:r>
      <w:proofErr w:type="gramEnd"/>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p>
    <w:p w:rsidR="00150369" w:rsidRPr="00CD3B5C" w:rsidRDefault="00150369" w:rsidP="00150369">
      <w:pPr>
        <w:tabs>
          <w:tab w:val="left" w:pos="1276"/>
        </w:tabs>
        <w:jc w:val="center"/>
        <w:rPr>
          <w:rFonts w:ascii="Times New Roman" w:hAnsi="Times New Roman" w:cs="Times New Roman"/>
          <w:b/>
          <w:color w:val="00000A"/>
          <w:sz w:val="26"/>
          <w:szCs w:val="26"/>
        </w:rPr>
      </w:pPr>
      <w:r w:rsidRPr="00CD3B5C">
        <w:rPr>
          <w:rFonts w:ascii="Times New Roman" w:hAnsi="Times New Roman" w:cs="Times New Roman"/>
          <w:b/>
          <w:color w:val="00000A"/>
          <w:sz w:val="26"/>
          <w:szCs w:val="26"/>
          <w:lang w:val="en-US"/>
        </w:rPr>
        <w:t>II</w:t>
      </w:r>
      <w:r w:rsidRPr="00CD3B5C">
        <w:rPr>
          <w:rFonts w:ascii="Times New Roman" w:hAnsi="Times New Roman" w:cs="Times New Roman"/>
          <w:b/>
          <w:color w:val="00000A"/>
          <w:sz w:val="26"/>
          <w:szCs w:val="26"/>
        </w:rPr>
        <w:t>. Стандарт предоставления муниципальной услуги</w:t>
      </w:r>
    </w:p>
    <w:p w:rsidR="00150369" w:rsidRPr="00CD3B5C" w:rsidRDefault="00150369" w:rsidP="00150369">
      <w:pPr>
        <w:tabs>
          <w:tab w:val="left" w:pos="1276"/>
        </w:tabs>
        <w:jc w:val="center"/>
        <w:rPr>
          <w:rFonts w:ascii="Times New Roman" w:hAnsi="Times New Roman" w:cs="Times New Roman"/>
          <w:b/>
          <w:color w:val="00000A"/>
          <w:sz w:val="26"/>
          <w:szCs w:val="26"/>
        </w:rPr>
      </w:pPr>
      <w:r w:rsidRPr="00CD3B5C">
        <w:rPr>
          <w:rFonts w:ascii="Times New Roman" w:hAnsi="Times New Roman" w:cs="Times New Roman"/>
          <w:b/>
          <w:color w:val="00000A"/>
          <w:sz w:val="26"/>
          <w:szCs w:val="26"/>
        </w:rPr>
        <w:t>2.1. Наименование муниципальной услуги</w:t>
      </w:r>
    </w:p>
    <w:p w:rsidR="00150369" w:rsidRPr="00CD3B5C"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Согласование схем объектов газоснабжения, используемых для обеспечения населения газом. </w:t>
      </w:r>
    </w:p>
    <w:p w:rsidR="00150369" w:rsidRPr="00CD3B5C" w:rsidRDefault="00150369" w:rsidP="00150369">
      <w:pPr>
        <w:tabs>
          <w:tab w:val="left" w:pos="1276"/>
        </w:tabs>
        <w:jc w:val="center"/>
        <w:rPr>
          <w:rFonts w:ascii="Times New Roman" w:hAnsi="Times New Roman" w:cs="Times New Roman"/>
          <w:b/>
          <w:color w:val="00000A"/>
          <w:sz w:val="26"/>
          <w:szCs w:val="26"/>
        </w:rPr>
      </w:pPr>
      <w:r w:rsidRPr="00CD3B5C">
        <w:rPr>
          <w:rFonts w:ascii="Times New Roman" w:hAnsi="Times New Roman" w:cs="Times New Roman"/>
          <w:b/>
          <w:color w:val="00000A"/>
          <w:sz w:val="26"/>
          <w:szCs w:val="26"/>
        </w:rPr>
        <w:t>2.2. Наименование органа, предоставляющего муниципальную услугу</w:t>
      </w:r>
    </w:p>
    <w:p w:rsidR="00150369" w:rsidRPr="00CD3B5C" w:rsidRDefault="00150369" w:rsidP="004758D7">
      <w:pPr>
        <w:numPr>
          <w:ilvl w:val="0"/>
          <w:numId w:val="3"/>
        </w:numPr>
        <w:tabs>
          <w:tab w:val="left" w:pos="570"/>
        </w:tabs>
        <w:suppressAutoHyphens/>
        <w:spacing w:after="0" w:line="240" w:lineRule="auto"/>
        <w:ind w:left="0" w:firstLine="0"/>
        <w:jc w:val="both"/>
        <w:rPr>
          <w:rFonts w:ascii="Times New Roman" w:hAnsi="Times New Roman" w:cs="Times New Roman"/>
          <w:color w:val="00000A"/>
          <w:sz w:val="26"/>
          <w:szCs w:val="26"/>
          <w:highlight w:val="yellow"/>
        </w:rPr>
      </w:pPr>
      <w:r w:rsidRPr="00CD3B5C">
        <w:rPr>
          <w:rFonts w:ascii="Times New Roman" w:hAnsi="Times New Roman" w:cs="Times New Roman"/>
          <w:color w:val="00000A"/>
          <w:sz w:val="26"/>
          <w:szCs w:val="26"/>
        </w:rPr>
        <w:t xml:space="preserve">Муниципальная услуга предоставляется Администрацией </w:t>
      </w:r>
      <w:r w:rsidR="006924BB">
        <w:rPr>
          <w:rFonts w:ascii="Times New Roman" w:hAnsi="Times New Roman" w:cs="Times New Roman"/>
          <w:color w:val="00000A"/>
          <w:sz w:val="26"/>
          <w:szCs w:val="26"/>
        </w:rPr>
        <w:t>Пурдошанского</w:t>
      </w:r>
      <w:r w:rsidRPr="00CD3B5C">
        <w:rPr>
          <w:rFonts w:ascii="Times New Roman" w:hAnsi="Times New Roman" w:cs="Times New Roman"/>
          <w:color w:val="00000A"/>
          <w:sz w:val="26"/>
          <w:szCs w:val="26"/>
        </w:rPr>
        <w:t xml:space="preserve"> сельского поселения </w:t>
      </w:r>
      <w:r w:rsidR="00F14677">
        <w:rPr>
          <w:rFonts w:ascii="Times New Roman" w:hAnsi="Times New Roman" w:cs="Times New Roman"/>
          <w:color w:val="00000A"/>
          <w:sz w:val="26"/>
          <w:szCs w:val="26"/>
        </w:rPr>
        <w:t>Темниковского</w:t>
      </w:r>
      <w:r w:rsidRPr="00CD3B5C">
        <w:rPr>
          <w:rFonts w:ascii="Times New Roman" w:hAnsi="Times New Roman" w:cs="Times New Roman"/>
          <w:color w:val="00000A"/>
          <w:sz w:val="26"/>
          <w:szCs w:val="26"/>
        </w:rPr>
        <w:t xml:space="preserve"> района в лице инспектора по вопросам имущественных и земельных отношений Администрации </w:t>
      </w:r>
      <w:r w:rsidR="006924BB">
        <w:rPr>
          <w:rFonts w:ascii="Times New Roman" w:hAnsi="Times New Roman" w:cs="Times New Roman"/>
          <w:color w:val="00000A"/>
          <w:sz w:val="26"/>
          <w:szCs w:val="26"/>
        </w:rPr>
        <w:t>Пурдошанского</w:t>
      </w:r>
      <w:r w:rsidRPr="00CD3B5C">
        <w:rPr>
          <w:rFonts w:ascii="Times New Roman" w:hAnsi="Times New Roman" w:cs="Times New Roman"/>
          <w:color w:val="00000A"/>
          <w:sz w:val="26"/>
          <w:szCs w:val="26"/>
        </w:rPr>
        <w:t xml:space="preserve"> сельского поселения.</w:t>
      </w:r>
    </w:p>
    <w:p w:rsidR="00150369" w:rsidRPr="00CD3B5C" w:rsidRDefault="00150369" w:rsidP="004758D7">
      <w:pPr>
        <w:tabs>
          <w:tab w:val="left" w:pos="1276"/>
        </w:tabs>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Заявление о предоставлении муниципальной услуги также может быть подано через многофункциональный центр предоставления государственных и муниципальных услуг (далее - МФЦ), при наличии заключенного соглашения о взаимодействии (далее - Соглашение)</w:t>
      </w:r>
    </w:p>
    <w:p w:rsidR="00150369"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Органы, предоставляющие муниципальную услугу по согласованию схем расположения объектов газоснабжения, используемых для обеспечения населения газом, не вправе требовать от заявителя осуществления действий, в том числе согласований, необходимых </w:t>
      </w:r>
      <w:r w:rsidRPr="00CD3B5C">
        <w:rPr>
          <w:rFonts w:ascii="Times New Roman" w:hAnsi="Times New Roman" w:cs="Times New Roman"/>
          <w:color w:val="00000A"/>
          <w:sz w:val="26"/>
          <w:szCs w:val="26"/>
        </w:rPr>
        <w:lastRenderedPageBreak/>
        <w:t>для получения муниципальной услуги и связанных с обращением в иные государственные органы (органы местного самоуправления) и организации.</w:t>
      </w:r>
    </w:p>
    <w:p w:rsidR="004758D7" w:rsidRPr="00CD3B5C" w:rsidRDefault="004758D7"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p>
    <w:p w:rsidR="00150369" w:rsidRPr="00CD3B5C" w:rsidRDefault="00150369" w:rsidP="00150369">
      <w:pPr>
        <w:tabs>
          <w:tab w:val="left" w:pos="1276"/>
        </w:tabs>
        <w:jc w:val="center"/>
        <w:rPr>
          <w:rFonts w:ascii="Times New Roman" w:hAnsi="Times New Roman" w:cs="Times New Roman"/>
          <w:b/>
          <w:color w:val="00000A"/>
          <w:sz w:val="26"/>
          <w:szCs w:val="26"/>
        </w:rPr>
      </w:pPr>
      <w:r w:rsidRPr="00CD3B5C">
        <w:rPr>
          <w:rFonts w:ascii="Times New Roman" w:hAnsi="Times New Roman" w:cs="Times New Roman"/>
          <w:b/>
          <w:color w:val="00000A"/>
          <w:sz w:val="26"/>
          <w:szCs w:val="26"/>
        </w:rPr>
        <w:t>2.3 Результат предоставления муниципальной услуги</w:t>
      </w:r>
    </w:p>
    <w:p w:rsidR="00150369" w:rsidRPr="00CD3B5C"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Результатом предоставления муниципальной услуги являются:</w:t>
      </w:r>
    </w:p>
    <w:p w:rsidR="00150369"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согласование схем расположения объектов газоснабжения, используемых для обеспечения населения газом.</w:t>
      </w:r>
    </w:p>
    <w:p w:rsidR="004758D7" w:rsidRPr="00CD3B5C" w:rsidRDefault="004758D7"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p>
    <w:p w:rsidR="00150369" w:rsidRPr="00CD3B5C" w:rsidRDefault="00150369" w:rsidP="00150369">
      <w:pPr>
        <w:tabs>
          <w:tab w:val="left" w:pos="1276"/>
        </w:tabs>
        <w:jc w:val="center"/>
        <w:rPr>
          <w:rFonts w:ascii="Times New Roman" w:hAnsi="Times New Roman" w:cs="Times New Roman"/>
          <w:b/>
          <w:color w:val="00000A"/>
          <w:sz w:val="26"/>
          <w:szCs w:val="26"/>
        </w:rPr>
      </w:pPr>
      <w:r w:rsidRPr="00CD3B5C">
        <w:rPr>
          <w:rFonts w:ascii="Times New Roman" w:hAnsi="Times New Roman" w:cs="Times New Roman"/>
          <w:b/>
          <w:color w:val="00000A"/>
          <w:sz w:val="26"/>
          <w:szCs w:val="26"/>
        </w:rPr>
        <w:t>2.4. Срок и порядок регистрации запроса заявителя</w:t>
      </w:r>
    </w:p>
    <w:p w:rsidR="00150369" w:rsidRPr="00CD3B5C" w:rsidRDefault="00150369" w:rsidP="004758D7">
      <w:pPr>
        <w:numPr>
          <w:ilvl w:val="0"/>
          <w:numId w:val="3"/>
        </w:numPr>
        <w:tabs>
          <w:tab w:val="left" w:pos="51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Обращение заявителя, в том числе в электронной форме, подлежит обязательной регистрации в течение одного рабочего дня со дня  поступления обращения в Администрацию. </w:t>
      </w:r>
    </w:p>
    <w:p w:rsidR="00150369" w:rsidRPr="00CD3B5C" w:rsidRDefault="00150369" w:rsidP="00150369">
      <w:pPr>
        <w:numPr>
          <w:ilvl w:val="0"/>
          <w:numId w:val="3"/>
        </w:numPr>
        <w:tabs>
          <w:tab w:val="left" w:pos="510"/>
        </w:tabs>
        <w:suppressAutoHyphens/>
        <w:spacing w:after="0" w:line="240" w:lineRule="auto"/>
        <w:ind w:left="0" w:firstLine="851"/>
        <w:jc w:val="both"/>
        <w:rPr>
          <w:rFonts w:ascii="Times New Roman" w:hAnsi="Times New Roman" w:cs="Times New Roman"/>
          <w:color w:val="00000A"/>
          <w:sz w:val="26"/>
          <w:szCs w:val="26"/>
        </w:rPr>
      </w:pPr>
    </w:p>
    <w:p w:rsidR="00150369" w:rsidRPr="00CD3B5C" w:rsidRDefault="00150369" w:rsidP="00150369">
      <w:pPr>
        <w:tabs>
          <w:tab w:val="left" w:pos="1276"/>
        </w:tabs>
        <w:jc w:val="center"/>
        <w:rPr>
          <w:rFonts w:ascii="Times New Roman" w:hAnsi="Times New Roman" w:cs="Times New Roman"/>
          <w:b/>
          <w:color w:val="00000A"/>
          <w:sz w:val="26"/>
          <w:szCs w:val="26"/>
        </w:rPr>
      </w:pPr>
      <w:r w:rsidRPr="00CD3B5C">
        <w:rPr>
          <w:rFonts w:ascii="Times New Roman" w:hAnsi="Times New Roman" w:cs="Times New Roman"/>
          <w:b/>
          <w:color w:val="00000A"/>
          <w:sz w:val="26"/>
          <w:szCs w:val="26"/>
        </w:rPr>
        <w:t>2.5. Срок предоставления муниципальной услуги</w:t>
      </w:r>
    </w:p>
    <w:p w:rsidR="00150369"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Срок предоставления муниципальной услуги не может превышать 30 календарных дней со дня обращения заявителя с учетом необходимости обращения в организации, участвующие в предоставлении муниципальной услуги.</w:t>
      </w:r>
    </w:p>
    <w:p w:rsidR="004758D7" w:rsidRPr="00CD3B5C" w:rsidRDefault="004758D7" w:rsidP="00150369">
      <w:pPr>
        <w:numPr>
          <w:ilvl w:val="0"/>
          <w:numId w:val="3"/>
        </w:numPr>
        <w:tabs>
          <w:tab w:val="left" w:pos="0"/>
        </w:tabs>
        <w:suppressAutoHyphens/>
        <w:spacing w:after="0" w:line="240" w:lineRule="auto"/>
        <w:ind w:left="0" w:firstLine="851"/>
        <w:jc w:val="both"/>
        <w:rPr>
          <w:rFonts w:ascii="Times New Roman" w:hAnsi="Times New Roman" w:cs="Times New Roman"/>
          <w:color w:val="00000A"/>
          <w:sz w:val="26"/>
          <w:szCs w:val="26"/>
        </w:rPr>
      </w:pPr>
    </w:p>
    <w:p w:rsidR="00150369" w:rsidRPr="00CD3B5C" w:rsidRDefault="00150369" w:rsidP="00150369">
      <w:pPr>
        <w:tabs>
          <w:tab w:val="left" w:pos="1276"/>
        </w:tabs>
        <w:jc w:val="center"/>
        <w:rPr>
          <w:rFonts w:ascii="Times New Roman" w:hAnsi="Times New Roman" w:cs="Times New Roman"/>
          <w:b/>
          <w:color w:val="00000A"/>
          <w:sz w:val="26"/>
          <w:szCs w:val="26"/>
        </w:rPr>
      </w:pPr>
      <w:r w:rsidRPr="00CD3B5C">
        <w:rPr>
          <w:rFonts w:ascii="Times New Roman" w:hAnsi="Times New Roman" w:cs="Times New Roman"/>
          <w:b/>
          <w:color w:val="00000A"/>
          <w:sz w:val="26"/>
          <w:szCs w:val="26"/>
        </w:rPr>
        <w:t>2.6. Правовые основания предоставления муниципальной услуги</w:t>
      </w:r>
    </w:p>
    <w:p w:rsidR="00150369" w:rsidRPr="00CD3B5C" w:rsidRDefault="00150369" w:rsidP="004758D7">
      <w:pPr>
        <w:numPr>
          <w:ilvl w:val="0"/>
          <w:numId w:val="3"/>
        </w:numPr>
        <w:tabs>
          <w:tab w:val="left" w:pos="1276"/>
        </w:tabs>
        <w:suppressAutoHyphens/>
        <w:spacing w:after="0" w:line="240" w:lineRule="auto"/>
        <w:ind w:left="0" w:firstLine="0"/>
        <w:jc w:val="both"/>
        <w:rPr>
          <w:rFonts w:ascii="Times New Roman" w:eastAsia="ヒラギノ角ゴ Pro W3" w:hAnsi="Times New Roman" w:cs="Times New Roman"/>
          <w:sz w:val="26"/>
          <w:szCs w:val="26"/>
        </w:rPr>
      </w:pPr>
      <w:r w:rsidRPr="00CD3B5C">
        <w:rPr>
          <w:rFonts w:ascii="Times New Roman" w:eastAsia="ヒラギノ角ゴ Pro W3" w:hAnsi="Times New Roman" w:cs="Times New Roman"/>
          <w:sz w:val="26"/>
          <w:szCs w:val="26"/>
        </w:rPr>
        <w:t xml:space="preserve">Предоставление муниципальной услуги осуществляется в соответствии </w:t>
      </w:r>
      <w:proofErr w:type="gramStart"/>
      <w:r w:rsidRPr="00CD3B5C">
        <w:rPr>
          <w:rFonts w:ascii="Times New Roman" w:eastAsia="ヒラギノ角ゴ Pro W3" w:hAnsi="Times New Roman" w:cs="Times New Roman"/>
          <w:sz w:val="26"/>
          <w:szCs w:val="26"/>
        </w:rPr>
        <w:t>с</w:t>
      </w:r>
      <w:proofErr w:type="gramEnd"/>
      <w:r w:rsidRPr="00CD3B5C">
        <w:rPr>
          <w:rFonts w:ascii="Times New Roman" w:eastAsia="ヒラギノ角ゴ Pro W3" w:hAnsi="Times New Roman" w:cs="Times New Roman"/>
          <w:sz w:val="26"/>
          <w:szCs w:val="26"/>
        </w:rPr>
        <w:t>:</w:t>
      </w:r>
    </w:p>
    <w:p w:rsidR="00150369" w:rsidRPr="00CD3B5C" w:rsidRDefault="00150369" w:rsidP="004758D7">
      <w:pPr>
        <w:numPr>
          <w:ilvl w:val="0"/>
          <w:numId w:val="1"/>
        </w:numPr>
        <w:tabs>
          <w:tab w:val="left" w:pos="709"/>
          <w:tab w:val="left" w:pos="993"/>
          <w:tab w:val="left" w:pos="1276"/>
        </w:tabs>
        <w:suppressAutoHyphens/>
        <w:spacing w:after="0" w:line="240" w:lineRule="auto"/>
        <w:ind w:left="0" w:firstLine="0"/>
        <w:jc w:val="both"/>
        <w:rPr>
          <w:rFonts w:ascii="Times New Roman" w:hAnsi="Times New Roman" w:cs="Times New Roman"/>
          <w:sz w:val="26"/>
          <w:szCs w:val="26"/>
        </w:rPr>
      </w:pPr>
      <w:r w:rsidRPr="00CD3B5C">
        <w:rPr>
          <w:rFonts w:ascii="Times New Roman" w:hAnsi="Times New Roman" w:cs="Times New Roman"/>
          <w:sz w:val="26"/>
          <w:szCs w:val="26"/>
        </w:rPr>
        <w:t>Федеральным законом Российской Федерации № 59-ФЗ от 02.05.2006 «О порядке рассмотрения обращений граждан Российской Федерации»;</w:t>
      </w:r>
    </w:p>
    <w:p w:rsidR="00150369" w:rsidRPr="00CD3B5C" w:rsidRDefault="00150369" w:rsidP="004758D7">
      <w:pPr>
        <w:tabs>
          <w:tab w:val="left" w:pos="709"/>
          <w:tab w:val="left" w:pos="993"/>
          <w:tab w:val="left" w:pos="1276"/>
        </w:tabs>
        <w:spacing w:after="0" w:line="240" w:lineRule="auto"/>
        <w:jc w:val="both"/>
        <w:rPr>
          <w:rFonts w:ascii="Times New Roman" w:hAnsi="Times New Roman" w:cs="Times New Roman"/>
          <w:sz w:val="26"/>
          <w:szCs w:val="26"/>
        </w:rPr>
      </w:pPr>
      <w:r w:rsidRPr="00CD3B5C">
        <w:rPr>
          <w:rFonts w:ascii="Times New Roman" w:hAnsi="Times New Roman" w:cs="Times New Roman"/>
          <w:sz w:val="26"/>
          <w:szCs w:val="26"/>
        </w:rPr>
        <w:t>- Федеральным законом Российской Федерации № 131-ФЗ от 06.10.2003 «Об общих принципах организации местного самоуправления в Российской Федерации»;</w:t>
      </w:r>
    </w:p>
    <w:p w:rsidR="00150369" w:rsidRPr="00CD3B5C" w:rsidRDefault="00150369" w:rsidP="004758D7">
      <w:pPr>
        <w:tabs>
          <w:tab w:val="left" w:pos="709"/>
          <w:tab w:val="left" w:pos="993"/>
          <w:tab w:val="left" w:pos="1276"/>
        </w:tabs>
        <w:spacing w:after="0" w:line="240" w:lineRule="auto"/>
        <w:jc w:val="both"/>
        <w:rPr>
          <w:rFonts w:ascii="Times New Roman" w:hAnsi="Times New Roman" w:cs="Times New Roman"/>
          <w:sz w:val="26"/>
          <w:szCs w:val="26"/>
        </w:rPr>
      </w:pPr>
      <w:r w:rsidRPr="00CD3B5C">
        <w:rPr>
          <w:rFonts w:ascii="Times New Roman" w:hAnsi="Times New Roman" w:cs="Times New Roman"/>
          <w:sz w:val="26"/>
          <w:szCs w:val="26"/>
        </w:rPr>
        <w:t>- Федеральным законом Российской Федерации от 27.07.2010 № 210 ФЗ «Об организации предоставления государственных и муниципальных услуг»;</w:t>
      </w:r>
    </w:p>
    <w:p w:rsidR="00150369" w:rsidRPr="00CD3B5C" w:rsidRDefault="00150369" w:rsidP="004758D7">
      <w:pPr>
        <w:tabs>
          <w:tab w:val="left" w:pos="993"/>
          <w:tab w:val="left" w:pos="1080"/>
        </w:tabs>
        <w:spacing w:after="0" w:line="240" w:lineRule="auto"/>
        <w:jc w:val="both"/>
        <w:rPr>
          <w:rFonts w:ascii="Times New Roman" w:hAnsi="Times New Roman" w:cs="Times New Roman"/>
          <w:sz w:val="26"/>
          <w:szCs w:val="26"/>
        </w:rPr>
      </w:pPr>
      <w:r w:rsidRPr="00CD3B5C">
        <w:rPr>
          <w:rFonts w:ascii="Times New Roman" w:hAnsi="Times New Roman" w:cs="Times New Roman"/>
          <w:sz w:val="26"/>
          <w:szCs w:val="26"/>
        </w:rPr>
        <w:t>- распоряжением Правительства Российской Федерации от 17.12.2009 № 1993-р «Об утверждении сводного перечня первоочередных государственных и муниципальных услуг, предоставляемых в электронном виде»;</w:t>
      </w:r>
    </w:p>
    <w:p w:rsidR="00150369" w:rsidRPr="00CD3B5C" w:rsidRDefault="00150369" w:rsidP="004758D7">
      <w:pPr>
        <w:spacing w:after="0" w:line="240" w:lineRule="auto"/>
        <w:jc w:val="both"/>
        <w:rPr>
          <w:rFonts w:ascii="Times New Roman" w:hAnsi="Times New Roman" w:cs="Times New Roman"/>
          <w:sz w:val="26"/>
          <w:szCs w:val="26"/>
        </w:rPr>
      </w:pPr>
      <w:r w:rsidRPr="00CD3B5C">
        <w:rPr>
          <w:rFonts w:ascii="Times New Roman" w:hAnsi="Times New Roman" w:cs="Times New Roman"/>
          <w:sz w:val="26"/>
          <w:szCs w:val="26"/>
        </w:rPr>
        <w:t>- Уставом муниципального образования «</w:t>
      </w:r>
      <w:r w:rsidR="006924BB">
        <w:rPr>
          <w:rFonts w:ascii="Times New Roman" w:hAnsi="Times New Roman" w:cs="Times New Roman"/>
          <w:sz w:val="26"/>
          <w:szCs w:val="26"/>
        </w:rPr>
        <w:t>Пурдошанское</w:t>
      </w:r>
      <w:r w:rsidRPr="00CD3B5C">
        <w:rPr>
          <w:rFonts w:ascii="Times New Roman" w:hAnsi="Times New Roman" w:cs="Times New Roman"/>
          <w:sz w:val="26"/>
          <w:szCs w:val="26"/>
        </w:rPr>
        <w:t xml:space="preserve"> сельское поселение»; </w:t>
      </w:r>
    </w:p>
    <w:p w:rsidR="00150369" w:rsidRDefault="00150369" w:rsidP="004758D7">
      <w:pPr>
        <w:spacing w:after="0" w:line="240" w:lineRule="auto"/>
        <w:jc w:val="both"/>
        <w:rPr>
          <w:rFonts w:ascii="Times New Roman" w:hAnsi="Times New Roman" w:cs="Times New Roman"/>
          <w:sz w:val="26"/>
          <w:szCs w:val="26"/>
        </w:rPr>
      </w:pPr>
      <w:r w:rsidRPr="00CD3B5C">
        <w:rPr>
          <w:rFonts w:ascii="Times New Roman" w:hAnsi="Times New Roman" w:cs="Times New Roman"/>
          <w:sz w:val="26"/>
          <w:szCs w:val="26"/>
        </w:rPr>
        <w:t xml:space="preserve">- Административным регламентом. </w:t>
      </w:r>
    </w:p>
    <w:p w:rsidR="004758D7" w:rsidRPr="00CD3B5C" w:rsidRDefault="004758D7" w:rsidP="004758D7">
      <w:pPr>
        <w:spacing w:after="0" w:line="240" w:lineRule="auto"/>
        <w:jc w:val="both"/>
        <w:rPr>
          <w:rFonts w:ascii="Times New Roman" w:hAnsi="Times New Roman" w:cs="Times New Roman"/>
          <w:sz w:val="26"/>
          <w:szCs w:val="26"/>
        </w:rPr>
      </w:pPr>
    </w:p>
    <w:p w:rsidR="00150369" w:rsidRPr="00CD3B5C" w:rsidRDefault="00150369" w:rsidP="004758D7">
      <w:pPr>
        <w:tabs>
          <w:tab w:val="left" w:pos="1276"/>
        </w:tabs>
        <w:spacing w:after="0" w:line="240" w:lineRule="auto"/>
        <w:jc w:val="center"/>
        <w:rPr>
          <w:rFonts w:ascii="Times New Roman" w:hAnsi="Times New Roman" w:cs="Times New Roman"/>
          <w:b/>
          <w:color w:val="00000A"/>
          <w:sz w:val="26"/>
          <w:szCs w:val="26"/>
        </w:rPr>
      </w:pPr>
      <w:r w:rsidRPr="00CD3B5C">
        <w:rPr>
          <w:rFonts w:ascii="Times New Roman" w:hAnsi="Times New Roman" w:cs="Times New Roman"/>
          <w:b/>
          <w:color w:val="00000A"/>
          <w:sz w:val="26"/>
          <w:szCs w:val="26"/>
        </w:rPr>
        <w:t xml:space="preserve">2.7. Исчерпывающий перечень документов, необходимых </w:t>
      </w:r>
    </w:p>
    <w:p w:rsidR="00150369" w:rsidRDefault="00150369" w:rsidP="004758D7">
      <w:pPr>
        <w:tabs>
          <w:tab w:val="left" w:pos="1276"/>
        </w:tabs>
        <w:spacing w:after="0" w:line="240" w:lineRule="auto"/>
        <w:jc w:val="center"/>
        <w:rPr>
          <w:rFonts w:ascii="Times New Roman" w:hAnsi="Times New Roman" w:cs="Times New Roman"/>
          <w:b/>
          <w:color w:val="00000A"/>
          <w:sz w:val="26"/>
          <w:szCs w:val="26"/>
        </w:rPr>
      </w:pPr>
      <w:r w:rsidRPr="00CD3B5C">
        <w:rPr>
          <w:rFonts w:ascii="Times New Roman" w:hAnsi="Times New Roman" w:cs="Times New Roman"/>
          <w:b/>
          <w:color w:val="00000A"/>
          <w:sz w:val="26"/>
          <w:szCs w:val="26"/>
        </w:rPr>
        <w:t xml:space="preserve">в соответствии с законодательными и иными нормативными правовыми актами Российской Федерации для предоставления муниципальной услуги, услуг, необходимых и обязательных для ее предоставления, способы их получения заявителями, в том числе в электронной форме, и порядок их предоставления </w:t>
      </w:r>
    </w:p>
    <w:p w:rsidR="004758D7" w:rsidRPr="00CD3B5C" w:rsidRDefault="004758D7" w:rsidP="004758D7">
      <w:pPr>
        <w:tabs>
          <w:tab w:val="left" w:pos="1276"/>
        </w:tabs>
        <w:spacing w:after="0" w:line="240" w:lineRule="auto"/>
        <w:jc w:val="center"/>
        <w:rPr>
          <w:rFonts w:ascii="Times New Roman" w:hAnsi="Times New Roman" w:cs="Times New Roman"/>
          <w:b/>
          <w:color w:val="00000A"/>
          <w:sz w:val="26"/>
          <w:szCs w:val="26"/>
        </w:rPr>
      </w:pPr>
    </w:p>
    <w:p w:rsidR="00150369" w:rsidRPr="00CD3B5C" w:rsidRDefault="00150369" w:rsidP="004758D7">
      <w:pPr>
        <w:numPr>
          <w:ilvl w:val="0"/>
          <w:numId w:val="3"/>
        </w:numPr>
        <w:tabs>
          <w:tab w:val="left" w:pos="45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2.7.1. Для </w:t>
      </w:r>
      <w:r w:rsidRPr="00CD3B5C">
        <w:rPr>
          <w:rFonts w:ascii="Times New Roman" w:eastAsia="ヒラギノ角ゴ Pro W3" w:hAnsi="Times New Roman" w:cs="Times New Roman"/>
          <w:color w:val="000000"/>
          <w:sz w:val="26"/>
          <w:szCs w:val="26"/>
        </w:rPr>
        <w:t>предоставления</w:t>
      </w:r>
      <w:r w:rsidRPr="00CD3B5C">
        <w:rPr>
          <w:rFonts w:ascii="Times New Roman" w:hAnsi="Times New Roman" w:cs="Times New Roman"/>
          <w:color w:val="00000A"/>
          <w:sz w:val="26"/>
          <w:szCs w:val="26"/>
        </w:rPr>
        <w:t xml:space="preserve"> муниципальной услуги заявитель представляет:</w:t>
      </w:r>
    </w:p>
    <w:p w:rsidR="00150369" w:rsidRPr="00CD3B5C" w:rsidRDefault="00150369" w:rsidP="004758D7">
      <w:pPr>
        <w:numPr>
          <w:ilvl w:val="0"/>
          <w:numId w:val="3"/>
        </w:numPr>
        <w:tabs>
          <w:tab w:val="left" w:pos="45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1) заявление;</w:t>
      </w:r>
    </w:p>
    <w:p w:rsidR="00150369" w:rsidRPr="00CD3B5C" w:rsidRDefault="00150369" w:rsidP="004758D7">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2) копии документов, удостоверяющих личность, либо личность представителя физического или юридического лица; </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lastRenderedPageBreak/>
        <w:t xml:space="preserve">3) схема расположения объектов газоснабжения, для обеспечения населения газом в количестве 2 (двух) экземпляров (подлинники) (схема может быть предоставлена как в форме электронного документа, так и в форме на бумажном носителе); </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4) копии свидетельства о государственной регистрации физического лица в качестве индивидуального предпринимателя (для индивидуальных предпринимателей), свидетельство о государственной регистрации юридического лица (для юридических лиц), учредительные документы;</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5) копию документа, удостоверяющего права (полномочия) представителя физического или юридического лица, если с заявлением обращается представитель заявителя (заявителей).</w:t>
      </w:r>
    </w:p>
    <w:p w:rsidR="00150369" w:rsidRPr="00CD3B5C" w:rsidRDefault="00150369" w:rsidP="004758D7">
      <w:pPr>
        <w:numPr>
          <w:ilvl w:val="0"/>
          <w:numId w:val="3"/>
        </w:numPr>
        <w:suppressAutoHyphens/>
        <w:spacing w:after="0" w:line="240" w:lineRule="auto"/>
        <w:ind w:left="0" w:firstLine="0"/>
        <w:jc w:val="both"/>
        <w:rPr>
          <w:rFonts w:ascii="Times New Roman" w:eastAsia="PMingLiU" w:hAnsi="Times New Roman" w:cs="Times New Roman"/>
          <w:color w:val="00000A"/>
          <w:sz w:val="26"/>
          <w:szCs w:val="26"/>
        </w:rPr>
      </w:pPr>
      <w:r w:rsidRPr="00CD3B5C">
        <w:rPr>
          <w:rFonts w:ascii="Times New Roman" w:hAnsi="Times New Roman" w:cs="Times New Roman"/>
          <w:color w:val="00000A"/>
          <w:sz w:val="26"/>
          <w:szCs w:val="26"/>
        </w:rPr>
        <w:t xml:space="preserve">2.7.2. Образец заявления  о предоставлении муниципальной услуги по согласованию схем расположения </w:t>
      </w:r>
      <w:proofErr w:type="gramStart"/>
      <w:r w:rsidRPr="00CD3B5C">
        <w:rPr>
          <w:rFonts w:ascii="Times New Roman" w:hAnsi="Times New Roman" w:cs="Times New Roman"/>
          <w:color w:val="00000A"/>
          <w:sz w:val="26"/>
          <w:szCs w:val="26"/>
        </w:rPr>
        <w:t>объектов газоснабжения, используемых для обеспечения населения газом</w:t>
      </w:r>
      <w:r w:rsidRPr="00CD3B5C">
        <w:rPr>
          <w:rFonts w:ascii="Times New Roman" w:eastAsia="PMingLiU" w:hAnsi="Times New Roman" w:cs="Times New Roman"/>
          <w:color w:val="00000A"/>
          <w:sz w:val="26"/>
          <w:szCs w:val="26"/>
        </w:rPr>
        <w:t xml:space="preserve"> представлен</w:t>
      </w:r>
      <w:proofErr w:type="gramEnd"/>
      <w:r w:rsidRPr="00CD3B5C">
        <w:rPr>
          <w:rFonts w:ascii="Times New Roman" w:eastAsia="PMingLiU" w:hAnsi="Times New Roman" w:cs="Times New Roman"/>
          <w:color w:val="00000A"/>
          <w:sz w:val="26"/>
          <w:szCs w:val="26"/>
        </w:rPr>
        <w:t xml:space="preserve"> в приложении № 3 к Административному регламенту.</w:t>
      </w:r>
    </w:p>
    <w:p w:rsidR="00150369" w:rsidRPr="00CD3B5C" w:rsidRDefault="00150369" w:rsidP="004758D7">
      <w:pPr>
        <w:numPr>
          <w:ilvl w:val="0"/>
          <w:numId w:val="3"/>
        </w:numPr>
        <w:tabs>
          <w:tab w:val="left" w:pos="45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2.7.3. Ответственность за достоверность представляемых сведений возлагается на заявителя.</w:t>
      </w:r>
    </w:p>
    <w:p w:rsidR="00966B46" w:rsidRDefault="00150369" w:rsidP="004758D7">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2.7.4. Для получения муниципальной услуги в электронном виде заявителям предоставляется возможность направить заявление и документы, указанные в пункте </w:t>
      </w:r>
    </w:p>
    <w:p w:rsidR="00150369" w:rsidRPr="00CD3B5C" w:rsidRDefault="00150369" w:rsidP="004758D7">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2.7.1. Административного регламента, через Единый портал и Региональный портал, путем заполнения специальной интерактивной формы, которая соответствует требованиям Федерального закона от 27 июля 2010 года № 210-ФЗ «Об организации предоставления государственных и муниципальных услуг» и обеспечивает идентификацию заявителя. </w:t>
      </w:r>
    </w:p>
    <w:p w:rsidR="00150369" w:rsidRPr="00CD3B5C" w:rsidRDefault="00150369" w:rsidP="00150369">
      <w:pPr>
        <w:tabs>
          <w:tab w:val="left" w:pos="1276"/>
        </w:tabs>
        <w:ind w:firstLine="851"/>
        <w:jc w:val="both"/>
        <w:rPr>
          <w:rFonts w:ascii="Times New Roman" w:hAnsi="Times New Roman" w:cs="Times New Roman"/>
          <w:color w:val="00000A"/>
          <w:sz w:val="26"/>
          <w:szCs w:val="26"/>
        </w:rPr>
      </w:pPr>
    </w:p>
    <w:p w:rsidR="00150369" w:rsidRPr="00CD3B5C" w:rsidRDefault="00150369" w:rsidP="004758D7">
      <w:pPr>
        <w:tabs>
          <w:tab w:val="left" w:pos="1276"/>
        </w:tabs>
        <w:spacing w:after="0" w:line="240" w:lineRule="auto"/>
        <w:jc w:val="center"/>
        <w:rPr>
          <w:rFonts w:ascii="Times New Roman" w:hAnsi="Times New Roman" w:cs="Times New Roman"/>
          <w:b/>
          <w:color w:val="00000A"/>
          <w:sz w:val="26"/>
          <w:szCs w:val="26"/>
        </w:rPr>
      </w:pPr>
      <w:r w:rsidRPr="00CD3B5C">
        <w:rPr>
          <w:rFonts w:ascii="Times New Roman" w:hAnsi="Times New Roman" w:cs="Times New Roman"/>
          <w:b/>
          <w:color w:val="00000A"/>
          <w:sz w:val="26"/>
          <w:szCs w:val="26"/>
        </w:rPr>
        <w:t xml:space="preserve">2.8.Исчерпывающий перечень документов, необходимых </w:t>
      </w:r>
    </w:p>
    <w:p w:rsidR="00150369" w:rsidRPr="00CD3B5C" w:rsidRDefault="00150369" w:rsidP="004758D7">
      <w:pPr>
        <w:tabs>
          <w:tab w:val="left" w:pos="1276"/>
        </w:tabs>
        <w:spacing w:after="0" w:line="240" w:lineRule="auto"/>
        <w:jc w:val="center"/>
        <w:rPr>
          <w:rFonts w:ascii="Times New Roman" w:hAnsi="Times New Roman" w:cs="Times New Roman"/>
          <w:b/>
          <w:color w:val="00000A"/>
          <w:sz w:val="26"/>
          <w:szCs w:val="26"/>
        </w:rPr>
      </w:pPr>
      <w:proofErr w:type="gramStart"/>
      <w:r w:rsidRPr="00CD3B5C">
        <w:rPr>
          <w:rFonts w:ascii="Times New Roman" w:hAnsi="Times New Roman" w:cs="Times New Roman"/>
          <w:b/>
          <w:color w:val="00000A"/>
          <w:sz w:val="26"/>
          <w:szCs w:val="26"/>
        </w:rPr>
        <w:t>в соответствии с законодательными и иными нормативными правовыми актами для предоставления государственной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заявитель вправе представить, а также способы их получения заявителями, в том числе в электронной форме, порядок их представления</w:t>
      </w:r>
      <w:proofErr w:type="gramEnd"/>
    </w:p>
    <w:p w:rsidR="00150369" w:rsidRPr="00CD3B5C" w:rsidRDefault="00150369" w:rsidP="00150369">
      <w:pPr>
        <w:tabs>
          <w:tab w:val="left" w:pos="1276"/>
        </w:tabs>
        <w:ind w:firstLine="851"/>
        <w:jc w:val="center"/>
        <w:rPr>
          <w:rFonts w:ascii="Times New Roman" w:hAnsi="Times New Roman" w:cs="Times New Roman"/>
          <w:b/>
          <w:color w:val="00000A"/>
          <w:sz w:val="26"/>
          <w:szCs w:val="26"/>
        </w:rPr>
      </w:pPr>
    </w:p>
    <w:p w:rsidR="00150369" w:rsidRPr="00CD3B5C"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Перечень документов, необходимых для предоставления муниципальной услуги, которые находятся в распоряжении органов и организаций:</w:t>
      </w:r>
    </w:p>
    <w:p w:rsidR="00150369" w:rsidRPr="00CD3B5C"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 выписка из Единого государственного реестра юридических лиц - в отношении юридических лиц; </w:t>
      </w:r>
    </w:p>
    <w:p w:rsidR="00150369" w:rsidRPr="00CD3B5C" w:rsidRDefault="00150369" w:rsidP="004758D7">
      <w:pPr>
        <w:tabs>
          <w:tab w:val="left" w:pos="1276"/>
        </w:tabs>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выписка из единого государственного реестра индивидуальных предпринимателей - в отношении индивидуальных предпринимателей.</w:t>
      </w:r>
    </w:p>
    <w:p w:rsidR="00150369" w:rsidRPr="00CD3B5C"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proofErr w:type="gramStart"/>
      <w:r w:rsidRPr="00CD3B5C">
        <w:rPr>
          <w:rFonts w:ascii="Times New Roman" w:hAnsi="Times New Roman" w:cs="Times New Roman"/>
          <w:color w:val="00000A"/>
          <w:sz w:val="26"/>
          <w:szCs w:val="26"/>
        </w:rPr>
        <w:t xml:space="preserve">Администрация </w:t>
      </w:r>
      <w:r w:rsidR="006924BB">
        <w:rPr>
          <w:rFonts w:ascii="Times New Roman" w:hAnsi="Times New Roman" w:cs="Times New Roman"/>
          <w:color w:val="00000A"/>
          <w:sz w:val="26"/>
          <w:szCs w:val="26"/>
        </w:rPr>
        <w:t>Пурдошанского</w:t>
      </w:r>
      <w:r w:rsidRPr="00CD3B5C">
        <w:rPr>
          <w:rFonts w:ascii="Times New Roman" w:hAnsi="Times New Roman" w:cs="Times New Roman"/>
          <w:color w:val="00000A"/>
          <w:sz w:val="26"/>
          <w:szCs w:val="26"/>
        </w:rPr>
        <w:t xml:space="preserve"> сельского поселения, предоставляющие муниципальную услугу по согласовании схем объектов газоснабжения, используемых для обеспечения населения газом, не вправе требовать от заявителя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roofErr w:type="gramEnd"/>
    </w:p>
    <w:p w:rsidR="00150369" w:rsidRPr="00CD3B5C"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proofErr w:type="gramStart"/>
      <w:r w:rsidRPr="00CD3B5C">
        <w:rPr>
          <w:rFonts w:ascii="Times New Roman" w:hAnsi="Times New Roman" w:cs="Times New Roman"/>
          <w:color w:val="00000A"/>
          <w:sz w:val="26"/>
          <w:szCs w:val="26"/>
        </w:rPr>
        <w:t xml:space="preserve">Администрация </w:t>
      </w:r>
      <w:r w:rsidR="006924BB">
        <w:rPr>
          <w:rFonts w:ascii="Times New Roman" w:hAnsi="Times New Roman" w:cs="Times New Roman"/>
          <w:color w:val="00000A"/>
          <w:sz w:val="26"/>
          <w:szCs w:val="26"/>
        </w:rPr>
        <w:t>Пурдошанского</w:t>
      </w:r>
      <w:r w:rsidRPr="00CD3B5C">
        <w:rPr>
          <w:rFonts w:ascii="Times New Roman" w:hAnsi="Times New Roman" w:cs="Times New Roman"/>
          <w:color w:val="00000A"/>
          <w:sz w:val="26"/>
          <w:szCs w:val="26"/>
        </w:rPr>
        <w:t xml:space="preserve"> сельского поселения, предоставляющие услугу о согласовании схем объектов газоснабжения, используемых для обеспечения населения газом, не вправе требовать от заявителя также представления документов и информации,  которые находятся в распоряжении органов, предоставляющих государственные услуги, </w:t>
      </w:r>
      <w:r w:rsidRPr="00CD3B5C">
        <w:rPr>
          <w:rFonts w:ascii="Times New Roman" w:hAnsi="Times New Roman" w:cs="Times New Roman"/>
          <w:color w:val="00000A"/>
          <w:sz w:val="26"/>
          <w:szCs w:val="26"/>
        </w:rPr>
        <w:lastRenderedPageBreak/>
        <w:t>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государственной услуги, в соответствии</w:t>
      </w:r>
      <w:proofErr w:type="gramEnd"/>
      <w:r w:rsidRPr="00CD3B5C">
        <w:rPr>
          <w:rFonts w:ascii="Times New Roman" w:hAnsi="Times New Roman" w:cs="Times New Roman"/>
          <w:color w:val="00000A"/>
          <w:sz w:val="26"/>
          <w:szCs w:val="26"/>
        </w:rPr>
        <w:t xml:space="preserve"> с нормативными правовыми актами Российской Федерации, нормативными правовыми актами Администрации </w:t>
      </w:r>
      <w:r w:rsidR="006924BB">
        <w:rPr>
          <w:rFonts w:ascii="Times New Roman" w:hAnsi="Times New Roman" w:cs="Times New Roman"/>
          <w:color w:val="00000A"/>
          <w:sz w:val="26"/>
          <w:szCs w:val="26"/>
        </w:rPr>
        <w:t>Пурдошанского</w:t>
      </w:r>
      <w:r w:rsidRPr="00CD3B5C">
        <w:rPr>
          <w:rFonts w:ascii="Times New Roman" w:hAnsi="Times New Roman" w:cs="Times New Roman"/>
          <w:color w:val="00000A"/>
          <w:sz w:val="26"/>
          <w:szCs w:val="26"/>
        </w:rPr>
        <w:t xml:space="preserve"> сельского поселения.</w:t>
      </w:r>
    </w:p>
    <w:p w:rsidR="00150369" w:rsidRDefault="00150369" w:rsidP="008E72CB">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Заявитель вправе представить указанные документы и информацию в Администрацию </w:t>
      </w:r>
      <w:r w:rsidR="006924BB">
        <w:rPr>
          <w:rFonts w:ascii="Times New Roman" w:hAnsi="Times New Roman" w:cs="Times New Roman"/>
          <w:color w:val="00000A"/>
          <w:sz w:val="26"/>
          <w:szCs w:val="26"/>
        </w:rPr>
        <w:t>Пурдошанского</w:t>
      </w:r>
      <w:r w:rsidRPr="00CD3B5C">
        <w:rPr>
          <w:rFonts w:ascii="Times New Roman" w:hAnsi="Times New Roman" w:cs="Times New Roman"/>
          <w:color w:val="00000A"/>
          <w:sz w:val="26"/>
          <w:szCs w:val="26"/>
        </w:rPr>
        <w:t xml:space="preserve"> сельского поселения по собственной инициативе.</w:t>
      </w:r>
    </w:p>
    <w:p w:rsidR="008E72CB" w:rsidRPr="008E72CB" w:rsidRDefault="008E72CB" w:rsidP="008E72CB">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p>
    <w:p w:rsidR="00150369" w:rsidRPr="00CD3B5C" w:rsidRDefault="00150369" w:rsidP="00150369">
      <w:pPr>
        <w:jc w:val="center"/>
        <w:rPr>
          <w:rFonts w:ascii="Times New Roman" w:hAnsi="Times New Roman" w:cs="Times New Roman"/>
          <w:b/>
          <w:bCs/>
          <w:color w:val="00000A"/>
          <w:sz w:val="26"/>
          <w:szCs w:val="26"/>
        </w:rPr>
      </w:pPr>
      <w:r w:rsidRPr="00CD3B5C">
        <w:rPr>
          <w:rFonts w:ascii="Times New Roman" w:hAnsi="Times New Roman" w:cs="Times New Roman"/>
          <w:b/>
          <w:bCs/>
          <w:color w:val="00000A"/>
          <w:sz w:val="26"/>
          <w:szCs w:val="26"/>
        </w:rPr>
        <w:t xml:space="preserve">2.9. Указание на запрет требовать от заявителя </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2.9.1. Уполномоченному органу запрещено отказывать в приёме запроса и иных документов, необходимых для предоставления муниципальной услуги, в случае, если запрос и документы направлены в соответствии с информацией о сроках и порядке предоставления муниципальной услуги, опубликованной на Едином портале или Региональном портале.</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2.9.2. Запрещено требовать от заявителя:</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государственных и муниципальных услуг;</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proofErr w:type="gramStart"/>
      <w:r w:rsidRPr="00CD3B5C">
        <w:rPr>
          <w:rFonts w:ascii="Times New Roman" w:eastAsia="Times New Roman" w:hAnsi="Times New Roman" w:cs="Times New Roman"/>
          <w:color w:val="00000A"/>
          <w:sz w:val="26"/>
          <w:szCs w:val="26"/>
        </w:rPr>
        <w:t>- представления документов и информации, в том числе подтверждающих внесение заявителем платы за предоставление государственных и муниципальных услуг,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частью 1 статьи 1 Федерального закона № 210-ФЗ государственных и муниципальных услуг, в</w:t>
      </w:r>
      <w:proofErr w:type="gramEnd"/>
      <w:r w:rsidRPr="00CD3B5C">
        <w:rPr>
          <w:rFonts w:ascii="Times New Roman" w:eastAsia="Times New Roman" w:hAnsi="Times New Roman" w:cs="Times New Roman"/>
          <w:color w:val="00000A"/>
          <w:sz w:val="26"/>
          <w:szCs w:val="26"/>
        </w:rPr>
        <w:t xml:space="preserve"> </w:t>
      </w:r>
      <w:proofErr w:type="gramStart"/>
      <w:r w:rsidRPr="00CD3B5C">
        <w:rPr>
          <w:rFonts w:ascii="Times New Roman" w:eastAsia="Times New Roman" w:hAnsi="Times New Roman" w:cs="Times New Roman"/>
          <w:color w:val="00000A"/>
          <w:sz w:val="26"/>
          <w:szCs w:val="26"/>
        </w:rPr>
        <w:t>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включенных в определенный частью 6 статьи 7 Федерального закона № 210-ФЗ перечень документов.</w:t>
      </w:r>
      <w:proofErr w:type="gramEnd"/>
      <w:r w:rsidRPr="00CD3B5C">
        <w:rPr>
          <w:rFonts w:ascii="Times New Roman" w:eastAsia="Times New Roman" w:hAnsi="Times New Roman" w:cs="Times New Roman"/>
          <w:color w:val="00000A"/>
          <w:sz w:val="26"/>
          <w:szCs w:val="26"/>
        </w:rPr>
        <w:t xml:space="preserve"> Заявитель вправе представить указанные документы и информацию в органы, предоставляющие государственные услуги, и органы, предоставляющие муниципальные услуги, по собственной инициативе;</w:t>
      </w:r>
    </w:p>
    <w:p w:rsidR="00150369" w:rsidRPr="00CD3B5C" w:rsidRDefault="00150369" w:rsidP="004758D7">
      <w:pPr>
        <w:spacing w:after="0" w:line="240" w:lineRule="auto"/>
        <w:jc w:val="both"/>
        <w:rPr>
          <w:rFonts w:ascii="Times New Roman" w:hAnsi="Times New Roman" w:cs="Times New Roman"/>
          <w:sz w:val="26"/>
          <w:szCs w:val="26"/>
        </w:rPr>
      </w:pPr>
      <w:r w:rsidRPr="00CD3B5C">
        <w:rPr>
          <w:rFonts w:ascii="Times New Roman" w:hAnsi="Times New Roman" w:cs="Times New Roman"/>
          <w:sz w:val="26"/>
          <w:szCs w:val="26"/>
        </w:rPr>
        <w:t>-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lastRenderedPageBreak/>
        <w:t>-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150369" w:rsidRDefault="00150369" w:rsidP="008E72CB">
      <w:pPr>
        <w:tabs>
          <w:tab w:val="left" w:pos="1276"/>
        </w:tabs>
        <w:spacing w:after="0" w:line="240" w:lineRule="auto"/>
        <w:jc w:val="both"/>
        <w:rPr>
          <w:rFonts w:ascii="Times New Roman" w:hAnsi="Times New Roman" w:cs="Times New Roman"/>
          <w:color w:val="00000A"/>
          <w:sz w:val="26"/>
          <w:szCs w:val="26"/>
        </w:rPr>
      </w:pPr>
      <w:proofErr w:type="gramStart"/>
      <w:r w:rsidRPr="00CD3B5C">
        <w:rPr>
          <w:rFonts w:ascii="Times New Roman" w:hAnsi="Times New Roman" w:cs="Times New Roman"/>
          <w:b/>
          <w:color w:val="00000A"/>
          <w:sz w:val="26"/>
          <w:szCs w:val="26"/>
        </w:rPr>
        <w:t>-</w:t>
      </w:r>
      <w:r w:rsidRPr="00CD3B5C">
        <w:rPr>
          <w:rFonts w:ascii="Times New Roman" w:hAnsi="Times New Roman" w:cs="Times New Roman"/>
          <w:color w:val="00000A"/>
          <w:sz w:val="26"/>
          <w:szCs w:val="26"/>
        </w:rPr>
        <w:t xml:space="preserve">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предусмотренной частью 1.1 статьи 16 Федерального закона от 27.07.2010 г.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w:t>
      </w:r>
      <w:proofErr w:type="gramEnd"/>
      <w:r w:rsidRPr="00CD3B5C">
        <w:rPr>
          <w:rFonts w:ascii="Times New Roman" w:hAnsi="Times New Roman" w:cs="Times New Roman"/>
          <w:color w:val="00000A"/>
          <w:sz w:val="26"/>
          <w:szCs w:val="26"/>
        </w:rPr>
        <w:t xml:space="preserve"> органа, предоставляющего муниципальную услугу при первоначальном отказе в приеме документов, необходимых для предоставления муниципальной услуги, уведомляется заявитель, а также приносятся извинения за доставленные неудобства.</w:t>
      </w:r>
    </w:p>
    <w:p w:rsidR="008E72CB" w:rsidRPr="00CD3B5C" w:rsidRDefault="008E72CB" w:rsidP="008E72CB">
      <w:pPr>
        <w:tabs>
          <w:tab w:val="left" w:pos="1276"/>
        </w:tabs>
        <w:spacing w:after="0" w:line="240" w:lineRule="auto"/>
        <w:jc w:val="both"/>
        <w:rPr>
          <w:rFonts w:ascii="Times New Roman" w:hAnsi="Times New Roman" w:cs="Times New Roman"/>
          <w:color w:val="00000A"/>
          <w:sz w:val="26"/>
          <w:szCs w:val="26"/>
        </w:rPr>
      </w:pPr>
    </w:p>
    <w:p w:rsidR="00150369" w:rsidRDefault="00150369" w:rsidP="008E72CB">
      <w:pPr>
        <w:tabs>
          <w:tab w:val="left" w:pos="1276"/>
        </w:tabs>
        <w:spacing w:after="0" w:line="240" w:lineRule="auto"/>
        <w:jc w:val="center"/>
        <w:rPr>
          <w:rFonts w:ascii="Times New Roman" w:hAnsi="Times New Roman" w:cs="Times New Roman"/>
          <w:b/>
          <w:color w:val="00000A"/>
          <w:sz w:val="26"/>
          <w:szCs w:val="26"/>
        </w:rPr>
      </w:pPr>
      <w:r w:rsidRPr="00CD3B5C">
        <w:rPr>
          <w:rFonts w:ascii="Times New Roman" w:hAnsi="Times New Roman" w:cs="Times New Roman"/>
          <w:b/>
          <w:color w:val="00000A"/>
          <w:sz w:val="26"/>
          <w:szCs w:val="26"/>
        </w:rPr>
        <w:t>2.10. Исчерпывающий перечень оснований для отказа в приеме документов, необходимых для предоставления муниципальной услуги</w:t>
      </w:r>
    </w:p>
    <w:p w:rsidR="008E72CB" w:rsidRPr="00CD3B5C" w:rsidRDefault="008E72CB" w:rsidP="008E72CB">
      <w:pPr>
        <w:tabs>
          <w:tab w:val="left" w:pos="1276"/>
        </w:tabs>
        <w:spacing w:after="0" w:line="240" w:lineRule="auto"/>
        <w:jc w:val="center"/>
        <w:rPr>
          <w:rFonts w:ascii="Times New Roman" w:hAnsi="Times New Roman" w:cs="Times New Roman"/>
          <w:b/>
          <w:color w:val="00000A"/>
          <w:sz w:val="26"/>
          <w:szCs w:val="26"/>
        </w:rPr>
      </w:pPr>
    </w:p>
    <w:p w:rsidR="004758D7" w:rsidRDefault="00150369" w:rsidP="008E72CB">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Основания для отказа заявителю в приеме документов отсутствуют.</w:t>
      </w:r>
    </w:p>
    <w:p w:rsidR="008E72CB" w:rsidRPr="008E72CB" w:rsidRDefault="008E72CB" w:rsidP="008E72CB">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p>
    <w:p w:rsidR="00150369" w:rsidRPr="00CD3B5C" w:rsidRDefault="00150369" w:rsidP="00150369">
      <w:pPr>
        <w:tabs>
          <w:tab w:val="left" w:pos="1276"/>
        </w:tabs>
        <w:jc w:val="center"/>
        <w:rPr>
          <w:rFonts w:ascii="Times New Roman" w:hAnsi="Times New Roman" w:cs="Times New Roman"/>
          <w:b/>
          <w:color w:val="00000A"/>
          <w:sz w:val="26"/>
          <w:szCs w:val="26"/>
        </w:rPr>
      </w:pPr>
      <w:r w:rsidRPr="00CD3B5C">
        <w:rPr>
          <w:rFonts w:ascii="Times New Roman" w:hAnsi="Times New Roman" w:cs="Times New Roman"/>
          <w:b/>
          <w:color w:val="00000A"/>
          <w:sz w:val="26"/>
          <w:szCs w:val="26"/>
        </w:rPr>
        <w:t>2.11. Порядок, размер и основания взимания платы, взимаемой за предоставление муниципальной услуги</w:t>
      </w:r>
    </w:p>
    <w:p w:rsidR="00150369" w:rsidRPr="00CD3B5C" w:rsidRDefault="00150369" w:rsidP="00150369">
      <w:pPr>
        <w:numPr>
          <w:ilvl w:val="0"/>
          <w:numId w:val="3"/>
        </w:numPr>
        <w:tabs>
          <w:tab w:val="left" w:pos="0"/>
        </w:tabs>
        <w:suppressAutoHyphens/>
        <w:spacing w:after="0" w:line="240" w:lineRule="auto"/>
        <w:ind w:left="0" w:firstLine="851"/>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Предоставление муниципальной услуги о согласовании схем расположения </w:t>
      </w:r>
      <w:proofErr w:type="gramStart"/>
      <w:r w:rsidRPr="00CD3B5C">
        <w:rPr>
          <w:rFonts w:ascii="Times New Roman" w:hAnsi="Times New Roman" w:cs="Times New Roman"/>
          <w:color w:val="00000A"/>
          <w:sz w:val="26"/>
          <w:szCs w:val="26"/>
        </w:rPr>
        <w:t>объектов газоснабжения, используемых для обеспечения населения газом осуществляется</w:t>
      </w:r>
      <w:proofErr w:type="gramEnd"/>
      <w:r w:rsidRPr="00CD3B5C">
        <w:rPr>
          <w:rFonts w:ascii="Times New Roman" w:hAnsi="Times New Roman" w:cs="Times New Roman"/>
          <w:color w:val="00000A"/>
          <w:sz w:val="26"/>
          <w:szCs w:val="26"/>
        </w:rPr>
        <w:t xml:space="preserve"> бесплатно.</w:t>
      </w:r>
    </w:p>
    <w:p w:rsidR="00150369" w:rsidRPr="00CD3B5C" w:rsidRDefault="00150369" w:rsidP="00150369">
      <w:pPr>
        <w:numPr>
          <w:ilvl w:val="0"/>
          <w:numId w:val="3"/>
        </w:numPr>
        <w:tabs>
          <w:tab w:val="left" w:pos="0"/>
        </w:tabs>
        <w:suppressAutoHyphens/>
        <w:spacing w:after="0" w:line="240" w:lineRule="auto"/>
        <w:ind w:firstLine="851"/>
        <w:jc w:val="both"/>
        <w:rPr>
          <w:rFonts w:ascii="Times New Roman" w:hAnsi="Times New Roman" w:cs="Times New Roman"/>
          <w:color w:val="00000A"/>
          <w:sz w:val="26"/>
          <w:szCs w:val="26"/>
        </w:rPr>
      </w:pPr>
    </w:p>
    <w:p w:rsidR="00150369" w:rsidRDefault="00150369" w:rsidP="008E72CB">
      <w:pPr>
        <w:tabs>
          <w:tab w:val="left" w:pos="1276"/>
        </w:tabs>
        <w:spacing w:after="0" w:line="240" w:lineRule="auto"/>
        <w:ind w:hanging="142"/>
        <w:jc w:val="center"/>
        <w:rPr>
          <w:rFonts w:ascii="Times New Roman" w:hAnsi="Times New Roman" w:cs="Times New Roman"/>
          <w:b/>
          <w:color w:val="00000A"/>
          <w:sz w:val="26"/>
          <w:szCs w:val="26"/>
        </w:rPr>
      </w:pPr>
      <w:r w:rsidRPr="00CD3B5C">
        <w:rPr>
          <w:rFonts w:ascii="Times New Roman" w:hAnsi="Times New Roman" w:cs="Times New Roman"/>
          <w:b/>
          <w:color w:val="00000A"/>
          <w:sz w:val="26"/>
          <w:szCs w:val="26"/>
        </w:rPr>
        <w:t xml:space="preserve">2.12. Максимальный срок ожидания в очереди при подаче запроса о предоставлении муниципальной услуги, услуги организации, участвующей в предоставлении муниципальной услуги, и при получении результата предоставления таких услуг </w:t>
      </w:r>
    </w:p>
    <w:p w:rsidR="008E72CB" w:rsidRPr="00CD3B5C" w:rsidRDefault="008E72CB" w:rsidP="008E72CB">
      <w:pPr>
        <w:tabs>
          <w:tab w:val="left" w:pos="1276"/>
        </w:tabs>
        <w:spacing w:after="0" w:line="240" w:lineRule="auto"/>
        <w:ind w:hanging="142"/>
        <w:jc w:val="center"/>
        <w:rPr>
          <w:rFonts w:ascii="Times New Roman" w:hAnsi="Times New Roman" w:cs="Times New Roman"/>
          <w:b/>
          <w:color w:val="00000A"/>
          <w:sz w:val="26"/>
          <w:szCs w:val="26"/>
        </w:rPr>
      </w:pPr>
    </w:p>
    <w:p w:rsidR="00150369" w:rsidRPr="00CD3B5C"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Максимальное время ожидания в очереди при личной подаче заявления о предоставлении муниципальной услуги составляет 15 минут.</w:t>
      </w:r>
    </w:p>
    <w:p w:rsidR="00150369" w:rsidRPr="00CD3B5C"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Срок ожидания в очереди при получении результата предоставления государственной муниципальной услуги не должен превышать 15 минут.</w:t>
      </w:r>
    </w:p>
    <w:p w:rsidR="00150369" w:rsidRPr="00CD3B5C" w:rsidRDefault="00150369" w:rsidP="00150369">
      <w:pPr>
        <w:numPr>
          <w:ilvl w:val="0"/>
          <w:numId w:val="3"/>
        </w:numPr>
        <w:tabs>
          <w:tab w:val="left" w:pos="0"/>
        </w:tabs>
        <w:suppressAutoHyphens/>
        <w:spacing w:after="0" w:line="240" w:lineRule="auto"/>
        <w:ind w:firstLine="851"/>
        <w:jc w:val="both"/>
        <w:rPr>
          <w:rFonts w:ascii="Times New Roman" w:hAnsi="Times New Roman" w:cs="Times New Roman"/>
          <w:color w:val="00000A"/>
          <w:sz w:val="26"/>
          <w:szCs w:val="26"/>
        </w:rPr>
      </w:pPr>
    </w:p>
    <w:p w:rsidR="00150369" w:rsidRPr="00CD3B5C" w:rsidRDefault="00150369" w:rsidP="004758D7">
      <w:pPr>
        <w:tabs>
          <w:tab w:val="left" w:pos="1276"/>
        </w:tabs>
        <w:spacing w:after="0" w:line="240" w:lineRule="auto"/>
        <w:jc w:val="center"/>
        <w:rPr>
          <w:rFonts w:ascii="Times New Roman" w:hAnsi="Times New Roman" w:cs="Times New Roman"/>
          <w:b/>
          <w:color w:val="00000A"/>
          <w:sz w:val="26"/>
          <w:szCs w:val="26"/>
        </w:rPr>
      </w:pPr>
      <w:r w:rsidRPr="00CD3B5C">
        <w:rPr>
          <w:rFonts w:ascii="Times New Roman" w:hAnsi="Times New Roman" w:cs="Times New Roman"/>
          <w:b/>
          <w:color w:val="00000A"/>
          <w:sz w:val="26"/>
          <w:szCs w:val="26"/>
        </w:rPr>
        <w:t xml:space="preserve">2.13. Показатели доступности и качества муниципальных услуг </w:t>
      </w:r>
    </w:p>
    <w:p w:rsidR="00150369" w:rsidRPr="00CD3B5C" w:rsidRDefault="00150369" w:rsidP="004758D7">
      <w:pPr>
        <w:tabs>
          <w:tab w:val="left" w:pos="1276"/>
        </w:tabs>
        <w:spacing w:after="0" w:line="240" w:lineRule="auto"/>
        <w:jc w:val="center"/>
        <w:rPr>
          <w:rFonts w:ascii="Times New Roman" w:hAnsi="Times New Roman" w:cs="Times New Roman"/>
          <w:b/>
          <w:color w:val="00000A"/>
          <w:sz w:val="26"/>
          <w:szCs w:val="26"/>
        </w:rPr>
      </w:pPr>
      <w:proofErr w:type="gramStart"/>
      <w:r w:rsidRPr="00CD3B5C">
        <w:rPr>
          <w:rFonts w:ascii="Times New Roman" w:hAnsi="Times New Roman" w:cs="Times New Roman"/>
          <w:b/>
          <w:color w:val="00000A"/>
          <w:sz w:val="26"/>
          <w:szCs w:val="26"/>
        </w:rPr>
        <w:t xml:space="preserve">(возможность получения информации о ходе предоставления муниципальной услуги, возможность получения услуги в электронной форме или в МФЦ </w:t>
      </w:r>
      <w:proofErr w:type="gramEnd"/>
    </w:p>
    <w:p w:rsidR="00150369" w:rsidRPr="00CD3B5C" w:rsidRDefault="00150369" w:rsidP="00150369">
      <w:pPr>
        <w:tabs>
          <w:tab w:val="left" w:pos="1276"/>
        </w:tabs>
        <w:jc w:val="center"/>
        <w:rPr>
          <w:rFonts w:ascii="Times New Roman" w:hAnsi="Times New Roman" w:cs="Times New Roman"/>
          <w:color w:val="00000A"/>
          <w:sz w:val="26"/>
          <w:szCs w:val="26"/>
        </w:rPr>
      </w:pP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2.13.1. Помещения, в которых предоставляется муниципальная услуга, должны соответствовать санитарно-эпидемиологическим правилам и нормативам «Гигиенические требования к персональным электронно-вычислительным машинам и организации работы. СанПиН 2.2.2/2.4.1340-03» и «Гигиенические требования к естественному, искусственному и совмещенному освещению жилых и общественных зданий. СанПиН 2.2.1/2.1.1.1278-03».</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Помещения должны быть оборудованы противопожарной системой, средствами пожаротушения и оповещения о возникновении чрезвычайной ситуации, системой охраны.</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lastRenderedPageBreak/>
        <w:t>2.13.2. Каждое рабочее место специалистов должно быть оборудовано персональным компьютером с возможностью доступа к необходимым информационным базам данных, печатающим и сканирующим устройствам, бумагой, расходными материалами, канцелярскими товарами в количестве, достаточном для предоставления муниципальной услуги.</w:t>
      </w:r>
    </w:p>
    <w:p w:rsidR="00150369" w:rsidRPr="00CD3B5C" w:rsidRDefault="00150369" w:rsidP="004758D7">
      <w:pPr>
        <w:spacing w:after="0" w:line="240" w:lineRule="auto"/>
        <w:jc w:val="both"/>
        <w:rPr>
          <w:rFonts w:ascii="Times New Roman" w:hAnsi="Times New Roman" w:cs="Times New Roman"/>
          <w:color w:val="000000"/>
          <w:sz w:val="26"/>
          <w:szCs w:val="26"/>
        </w:rPr>
      </w:pPr>
      <w:r w:rsidRPr="00CD3B5C">
        <w:rPr>
          <w:rFonts w:ascii="Times New Roman" w:hAnsi="Times New Roman" w:cs="Times New Roman"/>
          <w:color w:val="000000"/>
          <w:sz w:val="26"/>
          <w:szCs w:val="26"/>
        </w:rPr>
        <w:t>2.13.3. Требования к размещению мест ожидания:</w:t>
      </w:r>
    </w:p>
    <w:p w:rsidR="00150369" w:rsidRPr="00CD3B5C" w:rsidRDefault="00150369" w:rsidP="004758D7">
      <w:pPr>
        <w:spacing w:after="0" w:line="240" w:lineRule="auto"/>
        <w:jc w:val="both"/>
        <w:rPr>
          <w:rFonts w:ascii="Times New Roman" w:hAnsi="Times New Roman" w:cs="Times New Roman"/>
          <w:color w:val="000000"/>
          <w:sz w:val="26"/>
          <w:szCs w:val="26"/>
        </w:rPr>
      </w:pPr>
      <w:r w:rsidRPr="00CD3B5C">
        <w:rPr>
          <w:rFonts w:ascii="Times New Roman" w:hAnsi="Times New Roman" w:cs="Times New Roman"/>
          <w:color w:val="000000"/>
          <w:sz w:val="26"/>
          <w:szCs w:val="26"/>
        </w:rPr>
        <w:t>- места ожидания должны быть оборудованы стульями (кресельными секциями) и (или) скамьями (</w:t>
      </w:r>
      <w:proofErr w:type="spellStart"/>
      <w:r w:rsidRPr="00CD3B5C">
        <w:rPr>
          <w:rFonts w:ascii="Times New Roman" w:hAnsi="Times New Roman" w:cs="Times New Roman"/>
          <w:color w:val="000000"/>
          <w:sz w:val="26"/>
          <w:szCs w:val="26"/>
        </w:rPr>
        <w:t>банкетками</w:t>
      </w:r>
      <w:proofErr w:type="spellEnd"/>
      <w:r w:rsidRPr="00CD3B5C">
        <w:rPr>
          <w:rFonts w:ascii="Times New Roman" w:hAnsi="Times New Roman" w:cs="Times New Roman"/>
          <w:color w:val="000000"/>
          <w:sz w:val="26"/>
          <w:szCs w:val="26"/>
        </w:rPr>
        <w:t>);</w:t>
      </w:r>
    </w:p>
    <w:p w:rsidR="00150369" w:rsidRPr="00CD3B5C" w:rsidRDefault="00150369" w:rsidP="004758D7">
      <w:pPr>
        <w:spacing w:after="0" w:line="240" w:lineRule="auto"/>
        <w:jc w:val="both"/>
        <w:rPr>
          <w:rFonts w:ascii="Times New Roman" w:hAnsi="Times New Roman" w:cs="Times New Roman"/>
          <w:color w:val="000000"/>
          <w:sz w:val="26"/>
          <w:szCs w:val="26"/>
        </w:rPr>
      </w:pPr>
      <w:r w:rsidRPr="00CD3B5C">
        <w:rPr>
          <w:rFonts w:ascii="Times New Roman" w:hAnsi="Times New Roman" w:cs="Times New Roman"/>
          <w:color w:val="000000"/>
          <w:sz w:val="26"/>
          <w:szCs w:val="26"/>
        </w:rPr>
        <w:t>- количество мест ожидания определяется исходя из фактической нагрузки и возможностей для их размещения в здании, но не может составлять менее 3 мест.</w:t>
      </w:r>
    </w:p>
    <w:p w:rsidR="00150369" w:rsidRPr="00CD3B5C" w:rsidRDefault="00150369" w:rsidP="004758D7">
      <w:pPr>
        <w:spacing w:after="0" w:line="240" w:lineRule="auto"/>
        <w:jc w:val="both"/>
        <w:rPr>
          <w:rFonts w:ascii="Times New Roman" w:hAnsi="Times New Roman" w:cs="Times New Roman"/>
          <w:color w:val="000000"/>
          <w:sz w:val="26"/>
          <w:szCs w:val="26"/>
        </w:rPr>
      </w:pPr>
      <w:r w:rsidRPr="00CD3B5C">
        <w:rPr>
          <w:rFonts w:ascii="Times New Roman" w:hAnsi="Times New Roman" w:cs="Times New Roman"/>
          <w:color w:val="000000"/>
          <w:sz w:val="26"/>
          <w:szCs w:val="26"/>
        </w:rPr>
        <w:t>2.13.4. Требования к оформлению входа в здание:</w:t>
      </w:r>
    </w:p>
    <w:p w:rsidR="00150369" w:rsidRPr="00CD3B5C" w:rsidRDefault="00150369" w:rsidP="004758D7">
      <w:pPr>
        <w:spacing w:after="0" w:line="240" w:lineRule="auto"/>
        <w:jc w:val="both"/>
        <w:rPr>
          <w:rFonts w:ascii="Times New Roman" w:hAnsi="Times New Roman" w:cs="Times New Roman"/>
          <w:color w:val="000000"/>
          <w:sz w:val="26"/>
          <w:szCs w:val="26"/>
        </w:rPr>
      </w:pPr>
      <w:r w:rsidRPr="00CD3B5C">
        <w:rPr>
          <w:rFonts w:ascii="Times New Roman" w:hAnsi="Times New Roman" w:cs="Times New Roman"/>
          <w:color w:val="000000"/>
          <w:sz w:val="26"/>
          <w:szCs w:val="26"/>
        </w:rPr>
        <w:t>- здание должно быть оборудовано удобной лестницей с поручнями для свободного доступа заявителей в помещение;</w:t>
      </w:r>
    </w:p>
    <w:p w:rsidR="00150369" w:rsidRPr="00CD3B5C" w:rsidRDefault="00150369" w:rsidP="004758D7">
      <w:pPr>
        <w:spacing w:after="0" w:line="240" w:lineRule="auto"/>
        <w:jc w:val="both"/>
        <w:rPr>
          <w:rFonts w:ascii="Times New Roman" w:hAnsi="Times New Roman" w:cs="Times New Roman"/>
          <w:color w:val="000000"/>
          <w:sz w:val="26"/>
          <w:szCs w:val="26"/>
        </w:rPr>
      </w:pPr>
      <w:r w:rsidRPr="00CD3B5C">
        <w:rPr>
          <w:rFonts w:ascii="Times New Roman" w:hAnsi="Times New Roman" w:cs="Times New Roman"/>
          <w:color w:val="000000"/>
          <w:sz w:val="26"/>
          <w:szCs w:val="26"/>
        </w:rPr>
        <w:t>- центральный вход в здание должен быть оборудован информационной табличкой (вывеской), содержащей следующую информацию:</w:t>
      </w:r>
    </w:p>
    <w:p w:rsidR="00150369" w:rsidRPr="00CD3B5C" w:rsidRDefault="00150369" w:rsidP="004758D7">
      <w:pPr>
        <w:spacing w:after="0" w:line="240" w:lineRule="auto"/>
        <w:jc w:val="both"/>
        <w:rPr>
          <w:rFonts w:ascii="Times New Roman" w:hAnsi="Times New Roman" w:cs="Times New Roman"/>
          <w:color w:val="000000"/>
          <w:sz w:val="26"/>
          <w:szCs w:val="26"/>
        </w:rPr>
      </w:pPr>
      <w:r w:rsidRPr="00CD3B5C">
        <w:rPr>
          <w:rFonts w:ascii="Times New Roman" w:hAnsi="Times New Roman" w:cs="Times New Roman"/>
          <w:color w:val="000000"/>
          <w:sz w:val="26"/>
          <w:szCs w:val="26"/>
        </w:rPr>
        <w:t>- наименование уполномоченного органа;</w:t>
      </w:r>
    </w:p>
    <w:p w:rsidR="00150369" w:rsidRPr="00CD3B5C" w:rsidRDefault="00150369" w:rsidP="004758D7">
      <w:pPr>
        <w:spacing w:after="0" w:line="240" w:lineRule="auto"/>
        <w:jc w:val="both"/>
        <w:rPr>
          <w:rFonts w:ascii="Times New Roman" w:hAnsi="Times New Roman" w:cs="Times New Roman"/>
          <w:color w:val="000000"/>
          <w:sz w:val="26"/>
          <w:szCs w:val="26"/>
        </w:rPr>
      </w:pPr>
      <w:r w:rsidRPr="00CD3B5C">
        <w:rPr>
          <w:rFonts w:ascii="Times New Roman" w:hAnsi="Times New Roman" w:cs="Times New Roman"/>
          <w:color w:val="000000"/>
          <w:sz w:val="26"/>
          <w:szCs w:val="26"/>
        </w:rPr>
        <w:t>- режим работы;</w:t>
      </w:r>
    </w:p>
    <w:p w:rsidR="00150369" w:rsidRPr="00CD3B5C" w:rsidRDefault="00150369" w:rsidP="004758D7">
      <w:pPr>
        <w:spacing w:after="0" w:line="240" w:lineRule="auto"/>
        <w:jc w:val="both"/>
        <w:rPr>
          <w:rFonts w:ascii="Times New Roman" w:hAnsi="Times New Roman" w:cs="Times New Roman"/>
          <w:color w:val="000000"/>
          <w:sz w:val="26"/>
          <w:szCs w:val="26"/>
          <w:shd w:val="clear" w:color="auto" w:fill="FFFFFF"/>
        </w:rPr>
      </w:pPr>
      <w:r w:rsidRPr="00CD3B5C">
        <w:rPr>
          <w:rFonts w:ascii="Times New Roman" w:hAnsi="Times New Roman" w:cs="Times New Roman"/>
          <w:color w:val="000000"/>
          <w:sz w:val="26"/>
          <w:szCs w:val="26"/>
        </w:rPr>
        <w:t>- вход и выход из здания оборудуются соответствующими ук</w:t>
      </w:r>
      <w:r w:rsidRPr="00CD3B5C">
        <w:rPr>
          <w:rFonts w:ascii="Times New Roman" w:hAnsi="Times New Roman" w:cs="Times New Roman"/>
          <w:color w:val="000000"/>
          <w:sz w:val="26"/>
          <w:szCs w:val="26"/>
          <w:shd w:val="clear" w:color="auto" w:fill="FFFFFF"/>
        </w:rPr>
        <w:t>азателями;</w:t>
      </w:r>
    </w:p>
    <w:p w:rsidR="00150369" w:rsidRPr="00CD3B5C" w:rsidRDefault="00150369" w:rsidP="004758D7">
      <w:pPr>
        <w:spacing w:after="0" w:line="240" w:lineRule="auto"/>
        <w:jc w:val="both"/>
        <w:rPr>
          <w:rFonts w:ascii="Times New Roman" w:hAnsi="Times New Roman" w:cs="Times New Roman"/>
          <w:color w:val="000000"/>
          <w:sz w:val="26"/>
          <w:szCs w:val="26"/>
          <w:shd w:val="clear" w:color="auto" w:fill="FFFFFF"/>
        </w:rPr>
      </w:pPr>
      <w:r w:rsidRPr="00CD3B5C">
        <w:rPr>
          <w:rFonts w:ascii="Times New Roman" w:hAnsi="Times New Roman" w:cs="Times New Roman"/>
          <w:color w:val="000000"/>
          <w:sz w:val="26"/>
          <w:szCs w:val="26"/>
          <w:shd w:val="clear" w:color="auto" w:fill="FFFFFF"/>
        </w:rPr>
        <w:t xml:space="preserve">- информационные таблички должны размещаться рядом с входом либо на двери входа так, чтобы их хорошо видели посетители; </w:t>
      </w:r>
    </w:p>
    <w:p w:rsidR="00150369" w:rsidRPr="00CD3B5C" w:rsidRDefault="00150369" w:rsidP="004758D7">
      <w:pPr>
        <w:spacing w:after="0" w:line="240" w:lineRule="auto"/>
        <w:jc w:val="both"/>
        <w:rPr>
          <w:rFonts w:ascii="Times New Roman" w:hAnsi="Times New Roman" w:cs="Times New Roman"/>
          <w:color w:val="000000"/>
          <w:sz w:val="26"/>
          <w:szCs w:val="26"/>
          <w:shd w:val="clear" w:color="auto" w:fill="FFFFFF"/>
        </w:rPr>
      </w:pPr>
      <w:r w:rsidRPr="00CD3B5C">
        <w:rPr>
          <w:rFonts w:ascii="Times New Roman" w:hAnsi="Times New Roman" w:cs="Times New Roman"/>
          <w:color w:val="000000"/>
          <w:sz w:val="26"/>
          <w:szCs w:val="26"/>
          <w:shd w:val="clear" w:color="auto" w:fill="FFFFFF"/>
        </w:rPr>
        <w:t>- фасад здания (строения) должен быть оборудован осветительными приборами.</w:t>
      </w:r>
    </w:p>
    <w:p w:rsidR="00150369" w:rsidRPr="00CD3B5C" w:rsidRDefault="00150369" w:rsidP="004758D7">
      <w:pPr>
        <w:spacing w:after="0" w:line="240" w:lineRule="auto"/>
        <w:jc w:val="both"/>
        <w:rPr>
          <w:rFonts w:ascii="Times New Roman" w:hAnsi="Times New Roman" w:cs="Times New Roman"/>
          <w:color w:val="000000"/>
          <w:sz w:val="26"/>
          <w:szCs w:val="26"/>
          <w:shd w:val="clear" w:color="auto" w:fill="FFFFFF"/>
        </w:rPr>
      </w:pPr>
      <w:r w:rsidRPr="00CD3B5C">
        <w:rPr>
          <w:rFonts w:ascii="Times New Roman" w:hAnsi="Times New Roman" w:cs="Times New Roman"/>
          <w:color w:val="000000"/>
          <w:sz w:val="26"/>
          <w:szCs w:val="26"/>
          <w:shd w:val="clear" w:color="auto" w:fill="FFFFFF"/>
        </w:rPr>
        <w:t>2.13.5. Требования к местам для информирования, предназначенным для ознакомления заявителей с информационными материалами: оборудуются информационными стендами, которые должны быть максимально заметны, хорошо просматриваемы и функциональны (информационные стенды могут быть оборудованы карманами формата А</w:t>
      </w:r>
      <w:proofErr w:type="gramStart"/>
      <w:r w:rsidRPr="00CD3B5C">
        <w:rPr>
          <w:rFonts w:ascii="Times New Roman" w:hAnsi="Times New Roman" w:cs="Times New Roman"/>
          <w:color w:val="000000"/>
          <w:sz w:val="26"/>
          <w:szCs w:val="26"/>
          <w:shd w:val="clear" w:color="auto" w:fill="FFFFFF"/>
        </w:rPr>
        <w:t>4</w:t>
      </w:r>
      <w:proofErr w:type="gramEnd"/>
      <w:r w:rsidRPr="00CD3B5C">
        <w:rPr>
          <w:rFonts w:ascii="Times New Roman" w:hAnsi="Times New Roman" w:cs="Times New Roman"/>
          <w:color w:val="000000"/>
          <w:sz w:val="26"/>
          <w:szCs w:val="26"/>
          <w:shd w:val="clear" w:color="auto" w:fill="FFFFFF"/>
        </w:rPr>
        <w:t>, в которых размещаются информационные листки).</w:t>
      </w:r>
    </w:p>
    <w:p w:rsidR="00150369" w:rsidRPr="00CD3B5C" w:rsidRDefault="00150369" w:rsidP="004758D7">
      <w:pPr>
        <w:spacing w:after="0" w:line="240" w:lineRule="auto"/>
        <w:jc w:val="both"/>
        <w:rPr>
          <w:rFonts w:ascii="Times New Roman" w:hAnsi="Times New Roman" w:cs="Times New Roman"/>
          <w:color w:val="000000"/>
          <w:sz w:val="26"/>
          <w:szCs w:val="26"/>
          <w:shd w:val="clear" w:color="auto" w:fill="FFFFFF"/>
        </w:rPr>
      </w:pPr>
      <w:r w:rsidRPr="00CD3B5C">
        <w:rPr>
          <w:rFonts w:ascii="Times New Roman" w:hAnsi="Times New Roman" w:cs="Times New Roman"/>
          <w:color w:val="000000"/>
          <w:sz w:val="26"/>
          <w:szCs w:val="26"/>
          <w:shd w:val="clear" w:color="auto" w:fill="FFFFFF"/>
        </w:rPr>
        <w:t>2.13.6. Требования к местам приема заявителей:</w:t>
      </w:r>
    </w:p>
    <w:p w:rsidR="00150369" w:rsidRPr="00CD3B5C" w:rsidRDefault="00150369" w:rsidP="004758D7">
      <w:pPr>
        <w:spacing w:after="0" w:line="240" w:lineRule="auto"/>
        <w:jc w:val="both"/>
        <w:rPr>
          <w:rFonts w:ascii="Times New Roman" w:hAnsi="Times New Roman" w:cs="Times New Roman"/>
          <w:color w:val="000000"/>
          <w:sz w:val="26"/>
          <w:szCs w:val="26"/>
          <w:shd w:val="clear" w:color="auto" w:fill="FFFFFF"/>
        </w:rPr>
      </w:pPr>
      <w:r w:rsidRPr="00CD3B5C">
        <w:rPr>
          <w:rFonts w:ascii="Times New Roman" w:hAnsi="Times New Roman" w:cs="Times New Roman"/>
          <w:color w:val="000000"/>
          <w:sz w:val="26"/>
          <w:szCs w:val="26"/>
          <w:shd w:val="clear" w:color="auto" w:fill="FFFFFF"/>
        </w:rPr>
        <w:t>- кабинеты приема заявителей должны быть оборудованы информационными табличками с указанием:</w:t>
      </w:r>
    </w:p>
    <w:p w:rsidR="00150369" w:rsidRPr="00CD3B5C" w:rsidRDefault="00150369" w:rsidP="004758D7">
      <w:pPr>
        <w:spacing w:after="0" w:line="240" w:lineRule="auto"/>
        <w:jc w:val="both"/>
        <w:rPr>
          <w:rFonts w:ascii="Times New Roman" w:hAnsi="Times New Roman" w:cs="Times New Roman"/>
          <w:color w:val="000000"/>
          <w:sz w:val="26"/>
          <w:szCs w:val="26"/>
          <w:shd w:val="clear" w:color="auto" w:fill="FFFFFF"/>
        </w:rPr>
      </w:pPr>
      <w:r w:rsidRPr="00CD3B5C">
        <w:rPr>
          <w:rFonts w:ascii="Times New Roman" w:hAnsi="Times New Roman" w:cs="Times New Roman"/>
          <w:color w:val="000000"/>
          <w:sz w:val="26"/>
          <w:szCs w:val="26"/>
          <w:shd w:val="clear" w:color="auto" w:fill="FFFFFF"/>
        </w:rPr>
        <w:t>- номера кабинета;</w:t>
      </w:r>
    </w:p>
    <w:p w:rsidR="00150369" w:rsidRPr="00CD3B5C" w:rsidRDefault="00150369" w:rsidP="004758D7">
      <w:pPr>
        <w:spacing w:after="0" w:line="240" w:lineRule="auto"/>
        <w:jc w:val="both"/>
        <w:rPr>
          <w:rFonts w:ascii="Times New Roman" w:hAnsi="Times New Roman" w:cs="Times New Roman"/>
          <w:color w:val="000000"/>
          <w:sz w:val="26"/>
          <w:szCs w:val="26"/>
        </w:rPr>
      </w:pPr>
      <w:r w:rsidRPr="00CD3B5C">
        <w:rPr>
          <w:rFonts w:ascii="Times New Roman" w:hAnsi="Times New Roman" w:cs="Times New Roman"/>
          <w:color w:val="000000"/>
          <w:sz w:val="26"/>
          <w:szCs w:val="26"/>
        </w:rPr>
        <w:t>- фамилии, имени, отчества и должности специалиста, осуществляющего предоставление муниципальной услуги;</w:t>
      </w:r>
    </w:p>
    <w:p w:rsidR="00150369" w:rsidRPr="00CD3B5C" w:rsidRDefault="00150369" w:rsidP="004758D7">
      <w:pPr>
        <w:spacing w:after="0" w:line="240" w:lineRule="auto"/>
        <w:jc w:val="both"/>
        <w:rPr>
          <w:rFonts w:ascii="Times New Roman" w:hAnsi="Times New Roman" w:cs="Times New Roman"/>
          <w:color w:val="000000"/>
          <w:sz w:val="26"/>
          <w:szCs w:val="26"/>
        </w:rPr>
      </w:pPr>
      <w:r w:rsidRPr="00CD3B5C">
        <w:rPr>
          <w:rFonts w:ascii="Times New Roman" w:hAnsi="Times New Roman" w:cs="Times New Roman"/>
          <w:color w:val="000000"/>
          <w:sz w:val="26"/>
          <w:szCs w:val="26"/>
        </w:rPr>
        <w:t>- времени перерыва на обед;</w:t>
      </w:r>
    </w:p>
    <w:p w:rsidR="00150369" w:rsidRPr="00CD3B5C" w:rsidRDefault="00150369" w:rsidP="004758D7">
      <w:pPr>
        <w:spacing w:after="0" w:line="240" w:lineRule="auto"/>
        <w:jc w:val="both"/>
        <w:rPr>
          <w:rFonts w:ascii="Times New Roman" w:hAnsi="Times New Roman" w:cs="Times New Roman"/>
          <w:color w:val="000000"/>
          <w:sz w:val="26"/>
          <w:szCs w:val="26"/>
        </w:rPr>
      </w:pPr>
      <w:r w:rsidRPr="00CD3B5C">
        <w:rPr>
          <w:rFonts w:ascii="Times New Roman" w:hAnsi="Times New Roman" w:cs="Times New Roman"/>
          <w:color w:val="000000"/>
          <w:sz w:val="26"/>
          <w:szCs w:val="26"/>
        </w:rPr>
        <w:t>- рабочее место должностного лица уполномоченного органа должно обеспечивать ему возможность свободного входа и выхода из помещения при необходимости;</w:t>
      </w:r>
    </w:p>
    <w:p w:rsidR="00150369" w:rsidRPr="00CD3B5C" w:rsidRDefault="00150369" w:rsidP="004758D7">
      <w:pPr>
        <w:spacing w:after="0" w:line="240" w:lineRule="auto"/>
        <w:jc w:val="both"/>
        <w:rPr>
          <w:rFonts w:ascii="Times New Roman" w:hAnsi="Times New Roman" w:cs="Times New Roman"/>
          <w:color w:val="000000"/>
          <w:sz w:val="26"/>
          <w:szCs w:val="26"/>
        </w:rPr>
      </w:pPr>
      <w:r w:rsidRPr="00CD3B5C">
        <w:rPr>
          <w:rFonts w:ascii="Times New Roman" w:hAnsi="Times New Roman" w:cs="Times New Roman"/>
          <w:color w:val="000000"/>
          <w:sz w:val="26"/>
          <w:szCs w:val="26"/>
        </w:rPr>
        <w:t>- место для приема заявителя должно быть снабжено стулом, иметь место для письма и раскладки документов.</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2.13.7. В целях обеспечения конфиденциальности сведений о заявителе, одним должностным лицом одновременно ведется прием только одного заявителя. </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2.13.8. В здании, в котором предоставляется муниципальная услуга, создаются условия для прохода инвалидов и маломобильных групп населения.</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Инвалидам в целях обеспечения доступности муниципальной услуги оказывается помощь в преодолении различных барьеров, мешающих в получении ими муниципальной услуги наравне с другими лицами. Вход в здание Уполномоченного органа оборудуется пандусом. Помещения, в которых предоставляется государственная услуга, должны иметь расширенные проходы, позволяющие обеспечить беспрепятственный доступ инвалидов, включая инвалидов, использующих кресла-коляски.</w:t>
      </w:r>
    </w:p>
    <w:p w:rsidR="00150369"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lastRenderedPageBreak/>
        <w:t>Глухонемым, инвалидам по зрению и другим лицам с ограниченными физическими возможностями при необходимости оказывается помощь по передвижению в помещениях и сопровождение.</w:t>
      </w:r>
    </w:p>
    <w:p w:rsidR="004758D7" w:rsidRPr="00CD3B5C" w:rsidRDefault="004758D7" w:rsidP="004758D7">
      <w:pPr>
        <w:spacing w:after="0" w:line="240" w:lineRule="auto"/>
        <w:ind w:firstLine="851"/>
        <w:jc w:val="both"/>
        <w:rPr>
          <w:rFonts w:ascii="Times New Roman" w:hAnsi="Times New Roman" w:cs="Times New Roman"/>
          <w:color w:val="00000A"/>
          <w:sz w:val="26"/>
          <w:szCs w:val="26"/>
        </w:rPr>
      </w:pPr>
    </w:p>
    <w:p w:rsidR="00150369" w:rsidRPr="00CD3B5C" w:rsidRDefault="00150369" w:rsidP="004758D7">
      <w:pPr>
        <w:spacing w:after="0" w:line="240" w:lineRule="auto"/>
        <w:jc w:val="center"/>
        <w:rPr>
          <w:rFonts w:ascii="Times New Roman" w:hAnsi="Times New Roman" w:cs="Times New Roman"/>
          <w:b/>
          <w:bCs/>
          <w:color w:val="00000A"/>
          <w:sz w:val="26"/>
          <w:szCs w:val="26"/>
        </w:rPr>
      </w:pPr>
      <w:r w:rsidRPr="00CD3B5C">
        <w:rPr>
          <w:rFonts w:ascii="Times New Roman" w:hAnsi="Times New Roman" w:cs="Times New Roman"/>
          <w:b/>
          <w:bCs/>
          <w:color w:val="00000A"/>
          <w:sz w:val="26"/>
          <w:szCs w:val="26"/>
        </w:rPr>
        <w:t xml:space="preserve">2.14. </w:t>
      </w:r>
      <w:proofErr w:type="gramStart"/>
      <w:r w:rsidRPr="00CD3B5C">
        <w:rPr>
          <w:rFonts w:ascii="Times New Roman" w:hAnsi="Times New Roman" w:cs="Times New Roman"/>
          <w:b/>
          <w:bCs/>
          <w:color w:val="00000A"/>
          <w:sz w:val="26"/>
          <w:szCs w:val="26"/>
        </w:rPr>
        <w:t>Показатели доступности и качества предоставления муниципальной услуги, в том числе количество взаимодействий заявителя с должностными лицами органа местного самоуправления, предоставляющего муниципальную услугу, при предоставлении муниципальной услуги и их продолжительность, возможность получения муниципальной услуги в многофункциональном центре предоставления государственных и муниципальных услуг,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roofErr w:type="gramEnd"/>
    </w:p>
    <w:p w:rsidR="00150369" w:rsidRPr="00CD3B5C" w:rsidRDefault="00150369" w:rsidP="004758D7">
      <w:pPr>
        <w:spacing w:after="0" w:line="240" w:lineRule="auto"/>
        <w:jc w:val="center"/>
        <w:rPr>
          <w:rFonts w:ascii="Times New Roman" w:hAnsi="Times New Roman" w:cs="Times New Roman"/>
          <w:color w:val="00000A"/>
          <w:sz w:val="26"/>
          <w:szCs w:val="26"/>
        </w:rPr>
      </w:pPr>
    </w:p>
    <w:p w:rsidR="00150369" w:rsidRPr="00CD3B5C" w:rsidRDefault="00150369" w:rsidP="004758D7">
      <w:pPr>
        <w:overflowPunct w:val="0"/>
        <w:spacing w:after="0" w:line="240" w:lineRule="auto"/>
        <w:jc w:val="both"/>
        <w:rPr>
          <w:rFonts w:ascii="Times New Roman" w:hAnsi="Times New Roman" w:cs="Times New Roman"/>
          <w:color w:val="00000A"/>
          <w:sz w:val="26"/>
          <w:szCs w:val="26"/>
        </w:rPr>
      </w:pPr>
      <w:r w:rsidRPr="00CD3B5C">
        <w:rPr>
          <w:rFonts w:ascii="Times New Roman" w:hAnsi="Times New Roman" w:cs="Times New Roman"/>
          <w:bCs/>
          <w:color w:val="00000A"/>
          <w:sz w:val="26"/>
          <w:szCs w:val="26"/>
        </w:rPr>
        <w:t xml:space="preserve">2.14.1. Показателем качества и доступности муниципальной услуги является </w:t>
      </w:r>
      <w:r w:rsidRPr="00CD3B5C">
        <w:rPr>
          <w:rFonts w:ascii="Times New Roman" w:hAnsi="Times New Roman" w:cs="Times New Roman"/>
          <w:color w:val="00000A"/>
          <w:sz w:val="26"/>
          <w:szCs w:val="26"/>
        </w:rPr>
        <w:t>совокупность количественных и качественных параметров, позволяющих измерять, учитывать, контролировать и оценивать процесс и результат предоставления муниципальной услуги.</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bCs/>
          <w:color w:val="00000A"/>
          <w:sz w:val="26"/>
          <w:szCs w:val="26"/>
        </w:rPr>
        <w:t xml:space="preserve">2.14.2. </w:t>
      </w:r>
      <w:r w:rsidRPr="00CD3B5C">
        <w:rPr>
          <w:rFonts w:ascii="Times New Roman" w:hAnsi="Times New Roman" w:cs="Times New Roman"/>
          <w:color w:val="00000A"/>
          <w:sz w:val="26"/>
          <w:szCs w:val="26"/>
        </w:rPr>
        <w:t>Показателями доступности муниципальной услуги являются:</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количество взаимодействий со специалистом при предоставлении муниципальной услуги – не более двух;</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продолжительность взаимодействия со специалистом при предоставлении муниципальной услуги - не более 15 минут;</w:t>
      </w:r>
    </w:p>
    <w:p w:rsidR="00150369" w:rsidRPr="00CD3B5C" w:rsidRDefault="00150369" w:rsidP="004758D7">
      <w:pPr>
        <w:tabs>
          <w:tab w:val="left" w:pos="720"/>
          <w:tab w:val="left" w:pos="1800"/>
        </w:tabs>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количество повторных обращений граждан в подразделение за предоставлением информации о ходе предоставления муниципальной услуги;</w:t>
      </w:r>
    </w:p>
    <w:p w:rsidR="00150369" w:rsidRPr="00CD3B5C" w:rsidRDefault="00150369" w:rsidP="004758D7">
      <w:pPr>
        <w:tabs>
          <w:tab w:val="left" w:pos="720"/>
          <w:tab w:val="left" w:pos="1800"/>
        </w:tabs>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возможность получения муниципальной услуги в МФЦ;</w:t>
      </w:r>
    </w:p>
    <w:p w:rsidR="00150369" w:rsidRPr="00CD3B5C" w:rsidRDefault="00150369" w:rsidP="004758D7">
      <w:pPr>
        <w:tabs>
          <w:tab w:val="left" w:pos="720"/>
          <w:tab w:val="left" w:pos="1800"/>
        </w:tabs>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транспортная доступность к местам предоставления муниципальной услуги.</w:t>
      </w:r>
    </w:p>
    <w:p w:rsidR="00150369" w:rsidRPr="00CD3B5C" w:rsidRDefault="00150369" w:rsidP="004758D7">
      <w:pPr>
        <w:tabs>
          <w:tab w:val="left" w:pos="720"/>
          <w:tab w:val="left" w:pos="1800"/>
        </w:tabs>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Показателями качества муниципальной услуги являются:</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соблюдение сроков предоставления муниципальной услуги;</w:t>
      </w:r>
    </w:p>
    <w:p w:rsidR="00150369"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отсутствие обоснованных жалоб граждан на предоставление муниципальной услуги.</w:t>
      </w:r>
    </w:p>
    <w:p w:rsidR="004758D7" w:rsidRPr="00CD3B5C" w:rsidRDefault="004758D7" w:rsidP="004758D7">
      <w:pPr>
        <w:spacing w:after="0" w:line="240" w:lineRule="auto"/>
        <w:jc w:val="both"/>
        <w:rPr>
          <w:rFonts w:ascii="Times New Roman" w:hAnsi="Times New Roman" w:cs="Times New Roman"/>
          <w:color w:val="00000A"/>
          <w:sz w:val="26"/>
          <w:szCs w:val="26"/>
        </w:rPr>
      </w:pPr>
    </w:p>
    <w:p w:rsidR="00150369" w:rsidRDefault="00150369" w:rsidP="004758D7">
      <w:pPr>
        <w:spacing w:after="0" w:line="240" w:lineRule="auto"/>
        <w:jc w:val="center"/>
        <w:rPr>
          <w:rFonts w:ascii="Times New Roman" w:hAnsi="Times New Roman" w:cs="Times New Roman"/>
          <w:b/>
          <w:bCs/>
          <w:color w:val="00000A"/>
          <w:sz w:val="26"/>
          <w:szCs w:val="26"/>
        </w:rPr>
      </w:pPr>
      <w:r w:rsidRPr="00CD3B5C">
        <w:rPr>
          <w:rFonts w:ascii="Times New Roman" w:hAnsi="Times New Roman" w:cs="Times New Roman"/>
          <w:b/>
          <w:bCs/>
          <w:color w:val="00000A"/>
          <w:sz w:val="26"/>
          <w:szCs w:val="26"/>
        </w:rPr>
        <w:t>2.15. 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и особенности предоставления муниципальной услуги в электронной форме</w:t>
      </w:r>
    </w:p>
    <w:p w:rsidR="004758D7" w:rsidRPr="00CD3B5C" w:rsidRDefault="004758D7" w:rsidP="004758D7">
      <w:pPr>
        <w:spacing w:after="0" w:line="240" w:lineRule="auto"/>
        <w:jc w:val="center"/>
        <w:rPr>
          <w:rFonts w:ascii="Times New Roman" w:hAnsi="Times New Roman" w:cs="Times New Roman"/>
          <w:b/>
          <w:bCs/>
          <w:color w:val="00000A"/>
          <w:sz w:val="26"/>
          <w:szCs w:val="26"/>
        </w:rPr>
      </w:pP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2.15.1. Прием документов на предоставление услуги в МФЦ осуществляется на основании заключенного Соглашения о взаимодействии между Уполномоченным органом и МФЦ.</w:t>
      </w:r>
    </w:p>
    <w:p w:rsidR="00150369" w:rsidRDefault="00150369" w:rsidP="004758D7">
      <w:pPr>
        <w:spacing w:after="0" w:line="240" w:lineRule="auto"/>
        <w:jc w:val="both"/>
        <w:rPr>
          <w:rFonts w:ascii="Times New Roman" w:hAnsi="Times New Roman" w:cs="Times New Roman"/>
          <w:iCs/>
          <w:color w:val="00000A"/>
          <w:sz w:val="26"/>
          <w:szCs w:val="26"/>
        </w:rPr>
      </w:pPr>
      <w:r w:rsidRPr="00CD3B5C">
        <w:rPr>
          <w:rFonts w:ascii="Times New Roman" w:hAnsi="Times New Roman" w:cs="Times New Roman"/>
          <w:color w:val="00000A"/>
          <w:sz w:val="26"/>
          <w:szCs w:val="26"/>
        </w:rPr>
        <w:t>2</w:t>
      </w:r>
      <w:r w:rsidRPr="00CD3B5C">
        <w:rPr>
          <w:rFonts w:ascii="Times New Roman" w:hAnsi="Times New Roman" w:cs="Times New Roman"/>
          <w:iCs/>
          <w:color w:val="00000A"/>
          <w:sz w:val="26"/>
          <w:szCs w:val="26"/>
        </w:rPr>
        <w:t>.15.2. В настоящее время муниципальная услуга в электронном виде не осуществляется.</w:t>
      </w:r>
    </w:p>
    <w:p w:rsidR="004758D7" w:rsidRPr="00CD3B5C" w:rsidRDefault="004758D7" w:rsidP="004758D7">
      <w:pPr>
        <w:spacing w:after="0" w:line="240" w:lineRule="auto"/>
        <w:jc w:val="both"/>
        <w:rPr>
          <w:rFonts w:ascii="Times New Roman" w:hAnsi="Times New Roman" w:cs="Times New Roman"/>
          <w:iCs/>
          <w:color w:val="00000A"/>
          <w:sz w:val="26"/>
          <w:szCs w:val="26"/>
        </w:rPr>
      </w:pPr>
    </w:p>
    <w:p w:rsidR="00150369" w:rsidRPr="00CD3B5C" w:rsidRDefault="00150369" w:rsidP="004758D7">
      <w:pPr>
        <w:tabs>
          <w:tab w:val="left" w:pos="1276"/>
        </w:tabs>
        <w:spacing w:after="0" w:line="240" w:lineRule="auto"/>
        <w:jc w:val="center"/>
        <w:rPr>
          <w:rFonts w:ascii="Times New Roman" w:hAnsi="Times New Roman" w:cs="Times New Roman"/>
          <w:b/>
          <w:color w:val="00000A"/>
          <w:sz w:val="26"/>
          <w:szCs w:val="26"/>
        </w:rPr>
      </w:pPr>
      <w:r w:rsidRPr="00CD3B5C">
        <w:rPr>
          <w:rFonts w:ascii="Times New Roman" w:hAnsi="Times New Roman" w:cs="Times New Roman"/>
          <w:b/>
          <w:color w:val="00000A"/>
          <w:sz w:val="26"/>
          <w:szCs w:val="26"/>
          <w:lang w:val="en-US"/>
        </w:rPr>
        <w:t>III</w:t>
      </w:r>
      <w:r w:rsidRPr="00CD3B5C">
        <w:rPr>
          <w:rFonts w:ascii="Times New Roman" w:hAnsi="Times New Roman" w:cs="Times New Roman"/>
          <w:b/>
          <w:color w:val="00000A"/>
          <w:sz w:val="26"/>
          <w:szCs w:val="26"/>
        </w:rPr>
        <w:t xml:space="preserve">. Состав, последовательность и сроки выполнения </w:t>
      </w:r>
    </w:p>
    <w:p w:rsidR="00150369" w:rsidRPr="00CD3B5C" w:rsidRDefault="00150369" w:rsidP="004758D7">
      <w:pPr>
        <w:tabs>
          <w:tab w:val="left" w:pos="1276"/>
        </w:tabs>
        <w:spacing w:after="0" w:line="240" w:lineRule="auto"/>
        <w:jc w:val="center"/>
        <w:rPr>
          <w:rFonts w:ascii="Times New Roman" w:hAnsi="Times New Roman" w:cs="Times New Roman"/>
          <w:b/>
          <w:color w:val="00000A"/>
          <w:sz w:val="26"/>
          <w:szCs w:val="26"/>
        </w:rPr>
      </w:pPr>
      <w:r w:rsidRPr="00CD3B5C">
        <w:rPr>
          <w:rFonts w:ascii="Times New Roman" w:hAnsi="Times New Roman" w:cs="Times New Roman"/>
          <w:b/>
          <w:color w:val="00000A"/>
          <w:sz w:val="26"/>
          <w:szCs w:val="26"/>
        </w:rPr>
        <w:t>административных процедур по предоставлению муниципальной услуги, требования к порядку их выполнения, в том числе особенности выполнения административных процедур в электронной форме</w:t>
      </w:r>
    </w:p>
    <w:p w:rsidR="00150369" w:rsidRPr="00CD3B5C" w:rsidRDefault="00150369" w:rsidP="00150369">
      <w:pPr>
        <w:numPr>
          <w:ilvl w:val="0"/>
          <w:numId w:val="3"/>
        </w:numPr>
        <w:tabs>
          <w:tab w:val="left" w:pos="0"/>
        </w:tabs>
        <w:suppressAutoHyphens/>
        <w:spacing w:after="0" w:line="240" w:lineRule="auto"/>
        <w:ind w:firstLine="0"/>
        <w:jc w:val="both"/>
        <w:rPr>
          <w:rFonts w:ascii="Times New Roman" w:hAnsi="Times New Roman" w:cs="Times New Roman"/>
          <w:color w:val="00000A"/>
          <w:sz w:val="26"/>
          <w:szCs w:val="26"/>
        </w:rPr>
      </w:pPr>
    </w:p>
    <w:p w:rsidR="00150369" w:rsidRPr="00CD3B5C"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b/>
          <w:bCs/>
          <w:color w:val="00000A"/>
          <w:sz w:val="26"/>
          <w:szCs w:val="26"/>
        </w:rPr>
      </w:pPr>
      <w:r w:rsidRPr="00CD3B5C">
        <w:rPr>
          <w:rFonts w:ascii="Times New Roman" w:hAnsi="Times New Roman" w:cs="Times New Roman"/>
          <w:b/>
          <w:bCs/>
          <w:color w:val="00000A"/>
          <w:sz w:val="26"/>
          <w:szCs w:val="26"/>
        </w:rPr>
        <w:t>3.1. Предоставление муниципальной услуги включает в себя следующие административные процедуры:</w:t>
      </w:r>
    </w:p>
    <w:p w:rsidR="00150369" w:rsidRPr="00CD3B5C"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b/>
          <w:bCs/>
          <w:color w:val="00000A"/>
          <w:sz w:val="26"/>
          <w:szCs w:val="26"/>
        </w:rPr>
      </w:pPr>
    </w:p>
    <w:p w:rsidR="00150369" w:rsidRPr="00CD3B5C" w:rsidRDefault="00150369" w:rsidP="004758D7">
      <w:pPr>
        <w:tabs>
          <w:tab w:val="left" w:pos="1276"/>
        </w:tabs>
        <w:spacing w:after="0" w:line="240" w:lineRule="auto"/>
        <w:ind w:firstLine="851"/>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1) прием заявления и документов, необходимых для предоставления муниципальной услуги;</w:t>
      </w:r>
    </w:p>
    <w:p w:rsidR="00150369" w:rsidRPr="00CD3B5C" w:rsidRDefault="00150369" w:rsidP="004758D7">
      <w:pPr>
        <w:tabs>
          <w:tab w:val="left" w:pos="1276"/>
        </w:tabs>
        <w:spacing w:after="0" w:line="240" w:lineRule="auto"/>
        <w:ind w:firstLine="851"/>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lastRenderedPageBreak/>
        <w:t>2) рассмотрение заявления и представленных документов;</w:t>
      </w:r>
    </w:p>
    <w:p w:rsidR="00150369" w:rsidRPr="00CD3B5C" w:rsidRDefault="00150369" w:rsidP="004758D7">
      <w:pPr>
        <w:tabs>
          <w:tab w:val="left" w:pos="1276"/>
        </w:tabs>
        <w:spacing w:after="0" w:line="240" w:lineRule="auto"/>
        <w:ind w:firstLine="851"/>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3) формирование и направление межведомственного запроса;</w:t>
      </w:r>
    </w:p>
    <w:p w:rsidR="00150369" w:rsidRPr="00CD3B5C" w:rsidRDefault="00150369" w:rsidP="004758D7">
      <w:pPr>
        <w:tabs>
          <w:tab w:val="left" w:pos="1276"/>
        </w:tabs>
        <w:spacing w:after="0" w:line="240" w:lineRule="auto"/>
        <w:ind w:firstLine="851"/>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4) принятие решения о предоставлении (об отказе предоставления) муниципальной услуги;</w:t>
      </w:r>
    </w:p>
    <w:p w:rsidR="00150369" w:rsidRDefault="00150369" w:rsidP="004758D7">
      <w:pPr>
        <w:tabs>
          <w:tab w:val="left" w:pos="1276"/>
        </w:tabs>
        <w:spacing w:after="0" w:line="240" w:lineRule="auto"/>
        <w:ind w:firstLine="851"/>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5) выдача результатов муниципальной услуги.</w:t>
      </w:r>
    </w:p>
    <w:p w:rsidR="004758D7" w:rsidRPr="00CD3B5C" w:rsidRDefault="004758D7" w:rsidP="004758D7">
      <w:pPr>
        <w:tabs>
          <w:tab w:val="left" w:pos="1276"/>
        </w:tabs>
        <w:spacing w:after="0" w:line="240" w:lineRule="auto"/>
        <w:ind w:firstLine="851"/>
        <w:jc w:val="both"/>
        <w:rPr>
          <w:rFonts w:ascii="Times New Roman" w:hAnsi="Times New Roman" w:cs="Times New Roman"/>
          <w:color w:val="00000A"/>
          <w:sz w:val="26"/>
          <w:szCs w:val="26"/>
        </w:rPr>
      </w:pPr>
    </w:p>
    <w:p w:rsidR="00150369" w:rsidRPr="00CD3B5C" w:rsidRDefault="00150369" w:rsidP="00150369">
      <w:pPr>
        <w:tabs>
          <w:tab w:val="left" w:pos="1276"/>
        </w:tabs>
        <w:ind w:firstLine="851"/>
        <w:jc w:val="center"/>
        <w:rPr>
          <w:rFonts w:ascii="Times New Roman" w:hAnsi="Times New Roman" w:cs="Times New Roman"/>
          <w:b/>
          <w:color w:val="00000A"/>
          <w:sz w:val="26"/>
          <w:szCs w:val="26"/>
        </w:rPr>
      </w:pPr>
      <w:r w:rsidRPr="00CD3B5C">
        <w:rPr>
          <w:rFonts w:ascii="Times New Roman" w:hAnsi="Times New Roman" w:cs="Times New Roman"/>
          <w:b/>
          <w:color w:val="00000A"/>
          <w:sz w:val="26"/>
          <w:szCs w:val="26"/>
        </w:rPr>
        <w:t>3.2. Блок-схема предоставления муниципальной услуги</w:t>
      </w:r>
    </w:p>
    <w:p w:rsidR="00150369" w:rsidRPr="00CD3B5C" w:rsidRDefault="00150369" w:rsidP="004758D7">
      <w:pPr>
        <w:numPr>
          <w:ilvl w:val="0"/>
          <w:numId w:val="3"/>
        </w:numPr>
        <w:tabs>
          <w:tab w:val="left" w:pos="6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Блок-схема последовательности действий при предоставлении муниципальной услуги представлена в приложении № 2 к Административному регламенту.</w:t>
      </w:r>
    </w:p>
    <w:p w:rsidR="00150369" w:rsidRPr="00CD3B5C" w:rsidRDefault="00150369" w:rsidP="004758D7">
      <w:pPr>
        <w:tabs>
          <w:tab w:val="left" w:pos="1276"/>
        </w:tabs>
        <w:spacing w:after="0" w:line="240" w:lineRule="auto"/>
        <w:jc w:val="both"/>
        <w:rPr>
          <w:rFonts w:ascii="Times New Roman" w:hAnsi="Times New Roman" w:cs="Times New Roman"/>
          <w:color w:val="00000A"/>
          <w:sz w:val="26"/>
          <w:szCs w:val="26"/>
        </w:rPr>
      </w:pPr>
    </w:p>
    <w:p w:rsidR="00150369" w:rsidRPr="00CD3B5C" w:rsidRDefault="00150369" w:rsidP="00150369">
      <w:pPr>
        <w:tabs>
          <w:tab w:val="left" w:pos="1276"/>
        </w:tabs>
        <w:ind w:firstLine="851"/>
        <w:jc w:val="center"/>
        <w:rPr>
          <w:rFonts w:ascii="Times New Roman" w:hAnsi="Times New Roman" w:cs="Times New Roman"/>
          <w:b/>
          <w:color w:val="00000A"/>
          <w:sz w:val="26"/>
          <w:szCs w:val="26"/>
        </w:rPr>
      </w:pPr>
      <w:r w:rsidRPr="00CD3B5C">
        <w:rPr>
          <w:rFonts w:ascii="Times New Roman" w:hAnsi="Times New Roman" w:cs="Times New Roman"/>
          <w:b/>
          <w:color w:val="00000A"/>
          <w:sz w:val="26"/>
          <w:szCs w:val="26"/>
        </w:rPr>
        <w:t>3.3. Прием заявления и документов, необходимых для предоставления муниципальной услуги</w:t>
      </w:r>
    </w:p>
    <w:p w:rsidR="00150369" w:rsidRPr="00CD3B5C"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proofErr w:type="gramStart"/>
      <w:r w:rsidRPr="00CD3B5C">
        <w:rPr>
          <w:rFonts w:ascii="Times New Roman" w:hAnsi="Times New Roman" w:cs="Times New Roman"/>
          <w:color w:val="00000A"/>
          <w:sz w:val="26"/>
          <w:szCs w:val="26"/>
        </w:rPr>
        <w:t>Основанием для начала осуществления Администрацией процедуры по приему заявлений является поступление в подразделение при личном обращении, в письменном виде, в электронной форме, а также переданных через МФЦ в соответствии с Соглашением, в установленном порядке, если исполнение данной процедуры предусмотрено заключенным Соглашением, заявления о предоставления муниципальной услуги и прилагаемых к нему документов.</w:t>
      </w:r>
      <w:proofErr w:type="gramEnd"/>
    </w:p>
    <w:p w:rsidR="00150369" w:rsidRPr="00CD3B5C"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Прием заявления о предоставлении муниципальной услуги и прилагаемых к нему документов осуществляется специалистом, ответственным за прием заявления.</w:t>
      </w:r>
    </w:p>
    <w:p w:rsidR="00150369" w:rsidRPr="00CD3B5C"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Регистрация заявления осуществляется специалистом ответственным за регистрацию заявлений.</w:t>
      </w:r>
    </w:p>
    <w:p w:rsidR="00150369" w:rsidRPr="00CD3B5C"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После регистрации заявление и прилагаемые к нему документы направляются  Главе Администрации </w:t>
      </w:r>
      <w:r w:rsidR="006924BB">
        <w:rPr>
          <w:rFonts w:ascii="Times New Roman" w:hAnsi="Times New Roman" w:cs="Times New Roman"/>
          <w:color w:val="00000A"/>
          <w:sz w:val="26"/>
          <w:szCs w:val="26"/>
        </w:rPr>
        <w:t>Пурдошанского</w:t>
      </w:r>
      <w:r w:rsidRPr="00CD3B5C">
        <w:rPr>
          <w:rFonts w:ascii="Times New Roman" w:hAnsi="Times New Roman" w:cs="Times New Roman"/>
          <w:color w:val="00000A"/>
          <w:sz w:val="26"/>
          <w:szCs w:val="26"/>
        </w:rPr>
        <w:t xml:space="preserve"> сельского поселения.</w:t>
      </w:r>
    </w:p>
    <w:p w:rsidR="00150369" w:rsidRPr="00CD3B5C"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Продолжительность и (или) максимальный срок выполнения приема заявления и прилагаемых к нему документов не должен превышать 15 минут.</w:t>
      </w:r>
    </w:p>
    <w:p w:rsidR="00150369" w:rsidRPr="00CD3B5C"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Срок регистрации заявлений о предоставлении муниципальной услуги не должен превышать одного дня со дня  подачи заявления. </w:t>
      </w:r>
    </w:p>
    <w:p w:rsidR="00150369" w:rsidRPr="00CD3B5C"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Результатом административной процедуры является прием и регистрация заявления и представленных документов и передача заявления Главе  Администрации </w:t>
      </w:r>
      <w:r w:rsidR="006924BB">
        <w:rPr>
          <w:rFonts w:ascii="Times New Roman" w:hAnsi="Times New Roman" w:cs="Times New Roman"/>
          <w:color w:val="00000A"/>
          <w:sz w:val="26"/>
          <w:szCs w:val="26"/>
        </w:rPr>
        <w:t>Пурдошанского</w:t>
      </w:r>
      <w:r w:rsidRPr="00CD3B5C">
        <w:rPr>
          <w:rFonts w:ascii="Times New Roman" w:hAnsi="Times New Roman" w:cs="Times New Roman"/>
          <w:color w:val="00000A"/>
          <w:sz w:val="26"/>
          <w:szCs w:val="26"/>
        </w:rPr>
        <w:t xml:space="preserve"> сельского поселения для резолюции, после резолюции Главе  Администрации </w:t>
      </w:r>
      <w:r w:rsidR="006924BB">
        <w:rPr>
          <w:rFonts w:ascii="Times New Roman" w:hAnsi="Times New Roman" w:cs="Times New Roman"/>
          <w:color w:val="00000A"/>
          <w:sz w:val="26"/>
          <w:szCs w:val="26"/>
        </w:rPr>
        <w:t>Пурдошанского</w:t>
      </w:r>
      <w:r w:rsidRPr="00CD3B5C">
        <w:rPr>
          <w:rFonts w:ascii="Times New Roman" w:hAnsi="Times New Roman" w:cs="Times New Roman"/>
          <w:color w:val="00000A"/>
          <w:sz w:val="26"/>
          <w:szCs w:val="26"/>
        </w:rPr>
        <w:t xml:space="preserve"> сельского поселения, уполномоченный специалист направляет заявление </w:t>
      </w:r>
      <w:proofErr w:type="gramStart"/>
      <w:r w:rsidRPr="00CD3B5C">
        <w:rPr>
          <w:rFonts w:ascii="Times New Roman" w:hAnsi="Times New Roman" w:cs="Times New Roman"/>
          <w:color w:val="00000A"/>
          <w:sz w:val="26"/>
          <w:szCs w:val="26"/>
        </w:rPr>
        <w:t>ответственному</w:t>
      </w:r>
      <w:proofErr w:type="gramEnd"/>
      <w:r w:rsidRPr="00CD3B5C">
        <w:rPr>
          <w:rFonts w:ascii="Times New Roman" w:hAnsi="Times New Roman" w:cs="Times New Roman"/>
          <w:color w:val="00000A"/>
          <w:sz w:val="26"/>
          <w:szCs w:val="26"/>
        </w:rPr>
        <w:t xml:space="preserve"> за подготовку документов. </w:t>
      </w:r>
    </w:p>
    <w:p w:rsidR="00150369" w:rsidRPr="00CD3B5C" w:rsidRDefault="00150369" w:rsidP="00150369">
      <w:pPr>
        <w:numPr>
          <w:ilvl w:val="0"/>
          <w:numId w:val="3"/>
        </w:numPr>
        <w:tabs>
          <w:tab w:val="left" w:pos="0"/>
        </w:tabs>
        <w:suppressAutoHyphens/>
        <w:spacing w:after="0" w:line="240" w:lineRule="auto"/>
        <w:ind w:firstLine="851"/>
        <w:jc w:val="both"/>
        <w:rPr>
          <w:rFonts w:ascii="Times New Roman" w:hAnsi="Times New Roman" w:cs="Times New Roman"/>
          <w:color w:val="00000A"/>
          <w:sz w:val="26"/>
          <w:szCs w:val="26"/>
        </w:rPr>
      </w:pPr>
    </w:p>
    <w:p w:rsidR="004758D7" w:rsidRPr="00CD3B5C" w:rsidRDefault="00150369" w:rsidP="008E72CB">
      <w:pPr>
        <w:tabs>
          <w:tab w:val="left" w:pos="1276"/>
        </w:tabs>
        <w:ind w:firstLine="851"/>
        <w:jc w:val="center"/>
        <w:rPr>
          <w:rFonts w:ascii="Times New Roman" w:hAnsi="Times New Roman" w:cs="Times New Roman"/>
          <w:b/>
          <w:color w:val="00000A"/>
          <w:sz w:val="26"/>
          <w:szCs w:val="26"/>
        </w:rPr>
      </w:pPr>
      <w:r w:rsidRPr="00CD3B5C">
        <w:rPr>
          <w:rFonts w:ascii="Times New Roman" w:hAnsi="Times New Roman" w:cs="Times New Roman"/>
          <w:b/>
          <w:color w:val="00000A"/>
          <w:sz w:val="26"/>
          <w:szCs w:val="26"/>
        </w:rPr>
        <w:t>3.4. Рассмотрение заявления и представленных документов</w:t>
      </w:r>
    </w:p>
    <w:p w:rsidR="00150369" w:rsidRPr="00CD3B5C" w:rsidRDefault="00150369" w:rsidP="004758D7">
      <w:pPr>
        <w:numPr>
          <w:ilvl w:val="0"/>
          <w:numId w:val="3"/>
        </w:numPr>
        <w:tabs>
          <w:tab w:val="left" w:pos="165"/>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Основанием для начала исполнения административной процедуры является поступление специалисту  пакета документов и заявления на предоставление муниципальной услуги.</w:t>
      </w:r>
    </w:p>
    <w:p w:rsidR="00150369" w:rsidRPr="00CD3B5C"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Ответственный специалист проверяет наличие всех документов, в соответствии с перечнем, указанным в Административном регламенте – в течение трех рабочих дней с момента регистрации заявления.</w:t>
      </w:r>
    </w:p>
    <w:p w:rsidR="00150369" w:rsidRPr="00CD3B5C"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 Результатом административной процедуры является:</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подготовка и направление письма заявителю об отказе в предоставлении муниципальной услуги.</w:t>
      </w:r>
    </w:p>
    <w:p w:rsidR="00150369" w:rsidRPr="00CD3B5C" w:rsidRDefault="00150369" w:rsidP="004758D7">
      <w:pPr>
        <w:tabs>
          <w:tab w:val="left" w:pos="1276"/>
        </w:tabs>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lastRenderedPageBreak/>
        <w:t>- подготовка и направление межведомственных запросов в государственные органы и организации в целях получения информации, необходимой для предоставления муниципальной услуги.</w:t>
      </w:r>
    </w:p>
    <w:p w:rsidR="00150369" w:rsidRPr="00CD3B5C"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Специалист, ответственный за исполнение муниципальной услуги уведомляет заявителя о результатах административной процедуры по телефону, по электронной почте или письменно (при невозможности уведомить заявителя по телефону или по электронной почте). </w:t>
      </w:r>
    </w:p>
    <w:p w:rsidR="00150369" w:rsidRPr="00CD3B5C" w:rsidRDefault="00150369" w:rsidP="00150369">
      <w:pPr>
        <w:tabs>
          <w:tab w:val="left" w:pos="1276"/>
        </w:tabs>
        <w:jc w:val="center"/>
        <w:rPr>
          <w:rFonts w:ascii="Times New Roman" w:hAnsi="Times New Roman" w:cs="Times New Roman"/>
          <w:b/>
          <w:color w:val="00000A"/>
          <w:sz w:val="26"/>
          <w:szCs w:val="26"/>
        </w:rPr>
      </w:pPr>
      <w:r w:rsidRPr="00CD3B5C">
        <w:rPr>
          <w:rFonts w:ascii="Times New Roman" w:hAnsi="Times New Roman" w:cs="Times New Roman"/>
          <w:b/>
          <w:color w:val="00000A"/>
          <w:sz w:val="26"/>
          <w:szCs w:val="26"/>
        </w:rPr>
        <w:t>3.5. Принятие решения о предоставлении (об отказе предоставления) муниципальной услуги</w:t>
      </w:r>
    </w:p>
    <w:p w:rsidR="00150369" w:rsidRPr="00CD3B5C"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3.5.1.Предоставление муниципальной услуги включает в себя следующие административные процедуры:</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1) согласование Главой  Администрации </w:t>
      </w:r>
      <w:r w:rsidR="006924BB">
        <w:rPr>
          <w:rFonts w:ascii="Times New Roman" w:hAnsi="Times New Roman" w:cs="Times New Roman"/>
          <w:color w:val="00000A"/>
          <w:sz w:val="26"/>
          <w:szCs w:val="26"/>
        </w:rPr>
        <w:t>Пурдошанского</w:t>
      </w:r>
      <w:r w:rsidRPr="00CD3B5C">
        <w:rPr>
          <w:rFonts w:ascii="Times New Roman" w:hAnsi="Times New Roman" w:cs="Times New Roman"/>
          <w:color w:val="00000A"/>
          <w:sz w:val="26"/>
          <w:szCs w:val="26"/>
        </w:rPr>
        <w:t xml:space="preserve"> сельского поселения схемы расположения объекта газоснабжения.</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 2) подготовка уведомления об отказе в предоставлении муниципальной услуги – не позднее 30 календарных дней.</w:t>
      </w:r>
    </w:p>
    <w:p w:rsidR="00150369" w:rsidRPr="00CD3B5C" w:rsidRDefault="00150369" w:rsidP="004758D7">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Принятие решения о предоставлении (об отказе предоставления) муниципальной услуги осуществляется Главой Администрации </w:t>
      </w:r>
      <w:r w:rsidR="006924BB">
        <w:rPr>
          <w:rFonts w:ascii="Times New Roman" w:hAnsi="Times New Roman" w:cs="Times New Roman"/>
          <w:color w:val="00000A"/>
          <w:sz w:val="26"/>
          <w:szCs w:val="26"/>
        </w:rPr>
        <w:t>Пурдошанского</w:t>
      </w:r>
      <w:r w:rsidRPr="00CD3B5C">
        <w:rPr>
          <w:rFonts w:ascii="Times New Roman" w:hAnsi="Times New Roman" w:cs="Times New Roman"/>
          <w:color w:val="00000A"/>
          <w:sz w:val="26"/>
          <w:szCs w:val="26"/>
        </w:rPr>
        <w:t xml:space="preserve"> сельского поселения.</w:t>
      </w:r>
    </w:p>
    <w:p w:rsidR="00150369" w:rsidRPr="00CD3B5C" w:rsidRDefault="00150369" w:rsidP="004758D7">
      <w:pPr>
        <w:numPr>
          <w:ilvl w:val="0"/>
          <w:numId w:val="3"/>
        </w:numPr>
        <w:tabs>
          <w:tab w:val="left" w:pos="6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3.5.2.Результатом административной процедуры является </w:t>
      </w:r>
      <w:proofErr w:type="gramStart"/>
      <w:r w:rsidRPr="00CD3B5C">
        <w:rPr>
          <w:rFonts w:ascii="Times New Roman" w:hAnsi="Times New Roman" w:cs="Times New Roman"/>
          <w:color w:val="00000A"/>
          <w:sz w:val="26"/>
          <w:szCs w:val="26"/>
        </w:rPr>
        <w:t>согласованная</w:t>
      </w:r>
      <w:proofErr w:type="gramEnd"/>
      <w:r w:rsidRPr="00CD3B5C">
        <w:rPr>
          <w:rFonts w:ascii="Times New Roman" w:hAnsi="Times New Roman" w:cs="Times New Roman"/>
          <w:color w:val="00000A"/>
          <w:sz w:val="26"/>
          <w:szCs w:val="26"/>
        </w:rPr>
        <w:t xml:space="preserve"> Главой Администрации </w:t>
      </w:r>
      <w:r w:rsidR="006924BB">
        <w:rPr>
          <w:rFonts w:ascii="Times New Roman" w:hAnsi="Times New Roman" w:cs="Times New Roman"/>
          <w:color w:val="00000A"/>
          <w:sz w:val="26"/>
          <w:szCs w:val="26"/>
        </w:rPr>
        <w:t>Пурдошанского</w:t>
      </w:r>
      <w:r w:rsidRPr="00CD3B5C">
        <w:rPr>
          <w:rFonts w:ascii="Times New Roman" w:hAnsi="Times New Roman" w:cs="Times New Roman"/>
          <w:color w:val="00000A"/>
          <w:sz w:val="26"/>
          <w:szCs w:val="26"/>
        </w:rPr>
        <w:t xml:space="preserve"> сельского поселения схем расположения объектов газоснабжения, используемых для обеспечения населения газом. </w:t>
      </w:r>
    </w:p>
    <w:p w:rsidR="00150369" w:rsidRPr="00CD3B5C" w:rsidRDefault="00150369" w:rsidP="00150369">
      <w:pPr>
        <w:numPr>
          <w:ilvl w:val="0"/>
          <w:numId w:val="3"/>
        </w:numPr>
        <w:tabs>
          <w:tab w:val="left" w:pos="60"/>
        </w:tabs>
        <w:suppressAutoHyphens/>
        <w:spacing w:after="0" w:line="240" w:lineRule="auto"/>
        <w:ind w:firstLine="851"/>
        <w:jc w:val="both"/>
        <w:rPr>
          <w:rFonts w:ascii="Times New Roman" w:hAnsi="Times New Roman" w:cs="Times New Roman"/>
          <w:color w:val="00000A"/>
          <w:sz w:val="26"/>
          <w:szCs w:val="26"/>
        </w:rPr>
      </w:pPr>
    </w:p>
    <w:p w:rsidR="00150369" w:rsidRPr="00CD3B5C" w:rsidRDefault="00150369" w:rsidP="00150369">
      <w:pPr>
        <w:tabs>
          <w:tab w:val="left" w:pos="1276"/>
        </w:tabs>
        <w:jc w:val="center"/>
        <w:rPr>
          <w:rFonts w:ascii="Times New Roman" w:hAnsi="Times New Roman" w:cs="Times New Roman"/>
          <w:b/>
          <w:color w:val="00000A"/>
          <w:sz w:val="26"/>
          <w:szCs w:val="26"/>
        </w:rPr>
      </w:pPr>
      <w:r w:rsidRPr="00CD3B5C">
        <w:rPr>
          <w:rFonts w:ascii="Times New Roman" w:hAnsi="Times New Roman" w:cs="Times New Roman"/>
          <w:b/>
          <w:color w:val="00000A"/>
          <w:sz w:val="26"/>
          <w:szCs w:val="26"/>
        </w:rPr>
        <w:t>3.6. Выдача результатов муниципальной услуги</w:t>
      </w:r>
    </w:p>
    <w:p w:rsidR="00150369" w:rsidRPr="00CD3B5C"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Основанием для начала административной процедуры является: согласование схемы расположения объекта газоснабжения.  </w:t>
      </w:r>
    </w:p>
    <w:p w:rsidR="00150369" w:rsidRPr="00CD3B5C"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b/>
          <w:color w:val="00000A"/>
          <w:sz w:val="26"/>
          <w:szCs w:val="26"/>
        </w:rPr>
      </w:pPr>
      <w:r w:rsidRPr="00CD3B5C">
        <w:rPr>
          <w:rFonts w:ascii="Times New Roman" w:hAnsi="Times New Roman" w:cs="Times New Roman"/>
          <w:color w:val="00000A"/>
          <w:sz w:val="26"/>
          <w:szCs w:val="26"/>
        </w:rPr>
        <w:t>При личном приеме у заявителя проверяется документ, удостоверяющий личность, документы, подтверждающие представительские полномочия (в случаях получения постановления представителем заявителя). Запись о выдаче результата муниципальной услуги вносится в журнал учета входящей корреспонденции.</w:t>
      </w:r>
      <w:r w:rsidRPr="00CD3B5C">
        <w:rPr>
          <w:rFonts w:ascii="Times New Roman" w:hAnsi="Times New Roman" w:cs="Times New Roman"/>
          <w:b/>
          <w:color w:val="00000A"/>
          <w:sz w:val="26"/>
          <w:szCs w:val="26"/>
        </w:rPr>
        <w:t xml:space="preserve"> </w:t>
      </w:r>
    </w:p>
    <w:p w:rsidR="00150369" w:rsidRPr="00CD3B5C" w:rsidRDefault="00150369" w:rsidP="00150369">
      <w:pPr>
        <w:numPr>
          <w:ilvl w:val="0"/>
          <w:numId w:val="3"/>
        </w:numPr>
        <w:tabs>
          <w:tab w:val="left" w:pos="0"/>
        </w:tabs>
        <w:suppressAutoHyphens/>
        <w:spacing w:after="0" w:line="240" w:lineRule="auto"/>
        <w:ind w:firstLine="851"/>
        <w:jc w:val="both"/>
        <w:rPr>
          <w:rFonts w:ascii="Times New Roman" w:hAnsi="Times New Roman" w:cs="Times New Roman"/>
          <w:color w:val="00000A"/>
          <w:sz w:val="26"/>
          <w:szCs w:val="26"/>
        </w:rPr>
      </w:pPr>
    </w:p>
    <w:p w:rsidR="00150369" w:rsidRPr="00CD3B5C" w:rsidRDefault="00150369" w:rsidP="00150369">
      <w:pPr>
        <w:jc w:val="center"/>
        <w:rPr>
          <w:rFonts w:ascii="Times New Roman" w:hAnsi="Times New Roman" w:cs="Times New Roman"/>
          <w:b/>
          <w:bCs/>
          <w:color w:val="00000A"/>
          <w:sz w:val="26"/>
          <w:szCs w:val="26"/>
        </w:rPr>
      </w:pPr>
      <w:r w:rsidRPr="00CD3B5C">
        <w:rPr>
          <w:rFonts w:ascii="Times New Roman" w:hAnsi="Times New Roman" w:cs="Times New Roman"/>
          <w:b/>
          <w:bCs/>
          <w:color w:val="00000A"/>
          <w:sz w:val="26"/>
          <w:szCs w:val="26"/>
        </w:rPr>
        <w:t xml:space="preserve">IV. Порядок и формы </w:t>
      </w:r>
      <w:proofErr w:type="gramStart"/>
      <w:r w:rsidRPr="00CD3B5C">
        <w:rPr>
          <w:rFonts w:ascii="Times New Roman" w:hAnsi="Times New Roman" w:cs="Times New Roman"/>
          <w:b/>
          <w:bCs/>
          <w:color w:val="00000A"/>
          <w:sz w:val="26"/>
          <w:szCs w:val="26"/>
        </w:rPr>
        <w:t>контроля за</w:t>
      </w:r>
      <w:proofErr w:type="gramEnd"/>
      <w:r w:rsidRPr="00CD3B5C">
        <w:rPr>
          <w:rFonts w:ascii="Times New Roman" w:hAnsi="Times New Roman" w:cs="Times New Roman"/>
          <w:b/>
          <w:bCs/>
          <w:color w:val="00000A"/>
          <w:sz w:val="26"/>
          <w:szCs w:val="26"/>
        </w:rPr>
        <w:t xml:space="preserve"> предоставлением муниципальной услуги</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4.1. Порядок осуществления текущего </w:t>
      </w:r>
      <w:proofErr w:type="gramStart"/>
      <w:r w:rsidRPr="00CD3B5C">
        <w:rPr>
          <w:rFonts w:ascii="Times New Roman" w:hAnsi="Times New Roman" w:cs="Times New Roman"/>
          <w:color w:val="00000A"/>
          <w:sz w:val="26"/>
          <w:szCs w:val="26"/>
        </w:rPr>
        <w:t>контроля за</w:t>
      </w:r>
      <w:proofErr w:type="gramEnd"/>
      <w:r w:rsidRPr="00CD3B5C">
        <w:rPr>
          <w:rFonts w:ascii="Times New Roman" w:hAnsi="Times New Roman" w:cs="Times New Roman"/>
          <w:color w:val="00000A"/>
          <w:sz w:val="26"/>
          <w:szCs w:val="26"/>
        </w:rPr>
        <w:t xml:space="preserve"> соблюдением и исполнением должностными лицами подразделения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Текущий контроль осуществляется постоянно должностными лицами по каждой административной процедуре в соответствии с утвержденным Административным регламентом, а также путем проведения руководителем подразделения или лицом, его замещающим, проверок исполнения должностными лицами положений Административного регламента.</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Для текущего контроля используются сведения, содержащиеся в разрешительных делах, реестре выданных разрешений, устной и письменной информации должностных лиц, осуществляющих регламентируемые действия.</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О случаях и причинах нарушения сроков, содержания административных процедур и действий должностные лица немедленно информируют руководителя подразделения или лицо, его замещающее, а также принимают срочные меры по устранению нарушений.</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lastRenderedPageBreak/>
        <w:t xml:space="preserve">4.2.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CD3B5C">
        <w:rPr>
          <w:rFonts w:ascii="Times New Roman" w:hAnsi="Times New Roman" w:cs="Times New Roman"/>
          <w:color w:val="00000A"/>
          <w:sz w:val="26"/>
          <w:szCs w:val="26"/>
        </w:rPr>
        <w:t>контроля за</w:t>
      </w:r>
      <w:proofErr w:type="gramEnd"/>
      <w:r w:rsidRPr="00CD3B5C">
        <w:rPr>
          <w:rFonts w:ascii="Times New Roman" w:hAnsi="Times New Roman" w:cs="Times New Roman"/>
          <w:color w:val="00000A"/>
          <w:sz w:val="26"/>
          <w:szCs w:val="26"/>
        </w:rPr>
        <w:t xml:space="preserve"> полнотой и качеством предоставления муниципальной услуги</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4.2.1. </w:t>
      </w:r>
      <w:proofErr w:type="gramStart"/>
      <w:r w:rsidRPr="00CD3B5C">
        <w:rPr>
          <w:rFonts w:ascii="Times New Roman" w:hAnsi="Times New Roman" w:cs="Times New Roman"/>
          <w:color w:val="00000A"/>
          <w:sz w:val="26"/>
          <w:szCs w:val="26"/>
        </w:rPr>
        <w:t>Контроль за</w:t>
      </w:r>
      <w:proofErr w:type="gramEnd"/>
      <w:r w:rsidRPr="00CD3B5C">
        <w:rPr>
          <w:rFonts w:ascii="Times New Roman" w:hAnsi="Times New Roman" w:cs="Times New Roman"/>
          <w:color w:val="00000A"/>
          <w:sz w:val="26"/>
          <w:szCs w:val="26"/>
        </w:rPr>
        <w:t xml:space="preserve"> полнотой и качеством предоставления муниципальной услуги включает в себя проведение плановых и внеплановых проверок, выявление и устранение нарушений прав заявителей, положений Административного регламента и других нормативных правовых актов, рассмотрение, принятие решений и подготовку ответов на обращение заявителей, содержащих жалобы на решения, действия (бездействие) должностных лиц.</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4.2.2. Проверки могут быть плановыми и внеплановыми.</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Плановые проверки полноты и качества предоставления муниципальной услуги проводятся не реже одного раза в год на основании планов.</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Внеплановые проверки проводятся по поручению руководителя подразделения или лица, его замещающего, по конкретному обращению заинтересованных лиц.</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Проверки полноты и качества предоставляемой муниципальной услуги проводятся на основании распоряжения Администрации. Для проведения проверки формируется комиссия, в состав которой включаются муниципальные служащие. Результаты проверки оформляются в виде акта, в котором отмечаются выявленные недостатки и предложения по их устранению, акт подписывается членами комиссии. С актом знакомятся должностные лица.</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4.3. </w:t>
      </w:r>
      <w:proofErr w:type="gramStart"/>
      <w:r w:rsidRPr="00CD3B5C">
        <w:rPr>
          <w:rFonts w:ascii="Times New Roman" w:hAnsi="Times New Roman" w:cs="Times New Roman"/>
          <w:color w:val="00000A"/>
          <w:sz w:val="26"/>
          <w:szCs w:val="26"/>
        </w:rPr>
        <w:t>Порядок осуществления текущего контроля за соблюдением и исполнением работником МФЦ, предоставляющего муниципальную услугу, положений регламента и иных нормативных правовых актов, устанавливающих требования к предоставлению муниципальной услуги, а также принятием ими решений, порядок привлечения к ответственности работника МФЦ, предоставляющего муниципальную услугу, за решения и действия (бездействия), принимаемые (осуществляемые) им в ходе предоставления муниципальной услуги.</w:t>
      </w:r>
      <w:proofErr w:type="gramEnd"/>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МФЦ, работники МФЦ несут ответственность, установленную законодательством Российской Федерации:</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за полноту передаваемых органу, предоставляющему муниципальную услугу, запросов о предоставлении государственных и муниципальных услуг и их соответствие передаваемым заявителем в МФЦ сведениям, иных документов, принятых от заявителя;</w:t>
      </w:r>
    </w:p>
    <w:p w:rsidR="00150369" w:rsidRPr="00CD3B5C" w:rsidRDefault="00150369" w:rsidP="004758D7">
      <w:pPr>
        <w:spacing w:after="0" w:line="240" w:lineRule="auto"/>
        <w:jc w:val="both"/>
        <w:rPr>
          <w:rFonts w:ascii="Times New Roman" w:hAnsi="Times New Roman" w:cs="Times New Roman"/>
          <w:color w:val="00000A"/>
          <w:sz w:val="26"/>
          <w:szCs w:val="26"/>
        </w:rPr>
      </w:pPr>
      <w:proofErr w:type="gramStart"/>
      <w:r w:rsidRPr="00CD3B5C">
        <w:rPr>
          <w:rFonts w:ascii="Times New Roman" w:hAnsi="Times New Roman" w:cs="Times New Roman"/>
          <w:color w:val="00000A"/>
          <w:sz w:val="26"/>
          <w:szCs w:val="26"/>
        </w:rPr>
        <w:t>- за полноту и соответствие комплексному запросу передаваемых органу, предоставляющему государственную услугу, органу, предоставляющему муниципальную услугу, заявлений, составленных на основании комплексного запроса, иных документов, информации и (или) сведений, необходимых для предоставления государственных и (или) муниципальных услуг, указанных в комплексном запросе;</w:t>
      </w:r>
      <w:proofErr w:type="gramEnd"/>
    </w:p>
    <w:p w:rsidR="00150369" w:rsidRPr="00CD3B5C" w:rsidRDefault="00150369" w:rsidP="004758D7">
      <w:pPr>
        <w:spacing w:after="0" w:line="240" w:lineRule="auto"/>
        <w:jc w:val="both"/>
        <w:rPr>
          <w:rFonts w:ascii="Times New Roman" w:hAnsi="Times New Roman" w:cs="Times New Roman"/>
          <w:color w:val="00000A"/>
          <w:sz w:val="26"/>
          <w:szCs w:val="26"/>
        </w:rPr>
      </w:pPr>
      <w:proofErr w:type="gramStart"/>
      <w:r w:rsidRPr="00CD3B5C">
        <w:rPr>
          <w:rFonts w:ascii="Times New Roman" w:hAnsi="Times New Roman" w:cs="Times New Roman"/>
          <w:color w:val="00000A"/>
          <w:sz w:val="26"/>
          <w:szCs w:val="26"/>
        </w:rPr>
        <w:t>- за своевременную передачу органу, предоставляющему государственную услугу, органу, предоставляющему муниципальную услугу, запросов о предоставлении государственных или муниципальных услуг, заявлений, составленных на основании комплексных запросов, иных сведений, документов и (или) информации, принятых от заявителя, а также за своевременную выдачу заявителю документов, преданных в этих целях МФЦ органом, предоставляющим государственную услугу, органом, предоставляющим муниципальную услугу;</w:t>
      </w:r>
      <w:proofErr w:type="gramEnd"/>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за соблюдение прав субъектов персональных данных, за соблюдение законодательства Российской Федерации, устанавливающего особенности обращения с информацией, доступ к которой ограничен федеральным законом.</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Работники МФЦ при неисполнении либо при ненадлежащем исполнении своих служебных обязанностей в рамках реализации функций МФЦ, привлекаются к ответственности, в том </w:t>
      </w:r>
      <w:r w:rsidRPr="00CD3B5C">
        <w:rPr>
          <w:rFonts w:ascii="Times New Roman" w:hAnsi="Times New Roman" w:cs="Times New Roman"/>
          <w:color w:val="00000A"/>
          <w:sz w:val="26"/>
          <w:szCs w:val="26"/>
        </w:rPr>
        <w:lastRenderedPageBreak/>
        <w:t>числе установленной Уголовным кодексом Российской Федерации и Кодексом Российской федерации об административных правонарушениях для должностных лиц.</w:t>
      </w:r>
    </w:p>
    <w:p w:rsidR="00150369" w:rsidRPr="00CD3B5C" w:rsidRDefault="00150369" w:rsidP="004758D7">
      <w:pPr>
        <w:spacing w:after="0" w:line="240" w:lineRule="auto"/>
        <w:jc w:val="both"/>
        <w:rPr>
          <w:rFonts w:ascii="Times New Roman" w:hAnsi="Times New Roman" w:cs="Times New Roman"/>
          <w:color w:val="00000A"/>
          <w:sz w:val="26"/>
          <w:szCs w:val="26"/>
        </w:rPr>
      </w:pPr>
      <w:bookmarkStart w:id="0" w:name="sub_283"/>
      <w:bookmarkEnd w:id="0"/>
      <w:r w:rsidRPr="00CD3B5C">
        <w:rPr>
          <w:rFonts w:ascii="Times New Roman" w:hAnsi="Times New Roman" w:cs="Times New Roman"/>
          <w:color w:val="00000A"/>
          <w:sz w:val="26"/>
          <w:szCs w:val="26"/>
        </w:rPr>
        <w:t>4.4. Порядок привлечения к ответственности должностных лиц,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Должностное лицо несет персональную ответственность </w:t>
      </w:r>
      <w:proofErr w:type="gramStart"/>
      <w:r w:rsidRPr="00CD3B5C">
        <w:rPr>
          <w:rFonts w:ascii="Times New Roman" w:hAnsi="Times New Roman" w:cs="Times New Roman"/>
          <w:color w:val="00000A"/>
          <w:sz w:val="26"/>
          <w:szCs w:val="26"/>
        </w:rPr>
        <w:t>за</w:t>
      </w:r>
      <w:proofErr w:type="gramEnd"/>
      <w:r w:rsidRPr="00CD3B5C">
        <w:rPr>
          <w:rFonts w:ascii="Times New Roman" w:hAnsi="Times New Roman" w:cs="Times New Roman"/>
          <w:color w:val="00000A"/>
          <w:sz w:val="26"/>
          <w:szCs w:val="26"/>
        </w:rPr>
        <w:t>:</w:t>
      </w:r>
    </w:p>
    <w:p w:rsidR="00150369" w:rsidRPr="00CD3B5C" w:rsidRDefault="00150369" w:rsidP="004758D7">
      <w:pPr>
        <w:tabs>
          <w:tab w:val="left" w:pos="993"/>
        </w:tabs>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  соблюдение установленного порядка приема документов; </w:t>
      </w:r>
    </w:p>
    <w:p w:rsidR="00150369" w:rsidRPr="00CD3B5C" w:rsidRDefault="00150369" w:rsidP="004758D7">
      <w:pPr>
        <w:tabs>
          <w:tab w:val="left" w:pos="993"/>
        </w:tabs>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 принятие надлежащих мер по полной и всесторонней проверке представленных документов; </w:t>
      </w:r>
    </w:p>
    <w:p w:rsidR="00150369" w:rsidRPr="00CD3B5C" w:rsidRDefault="00150369" w:rsidP="004758D7">
      <w:pPr>
        <w:tabs>
          <w:tab w:val="left" w:pos="993"/>
        </w:tabs>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соблюдение сроков рассмотрения документов, соблюдение порядка выдачи документов;</w:t>
      </w:r>
    </w:p>
    <w:p w:rsidR="00150369" w:rsidRPr="00CD3B5C" w:rsidRDefault="00150369" w:rsidP="004758D7">
      <w:pPr>
        <w:tabs>
          <w:tab w:val="left" w:pos="993"/>
        </w:tabs>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 учет выданных документов; </w:t>
      </w:r>
    </w:p>
    <w:p w:rsidR="00150369" w:rsidRPr="00CD3B5C" w:rsidRDefault="00150369" w:rsidP="004758D7">
      <w:pPr>
        <w:tabs>
          <w:tab w:val="left" w:pos="993"/>
        </w:tabs>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 своевременное формирование, ведение и надлежащее хранение документов. </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По результатам проведенных проверок в случае выявления нарушений прав заявителей и иных нарушений к виновным лицам применяются меры ответственности, установленные законодательством Российской Федерации.</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4.5. Положения, характеризующие требования к порядку и формам </w:t>
      </w:r>
      <w:proofErr w:type="gramStart"/>
      <w:r w:rsidRPr="00CD3B5C">
        <w:rPr>
          <w:rFonts w:ascii="Times New Roman" w:hAnsi="Times New Roman" w:cs="Times New Roman"/>
          <w:color w:val="00000A"/>
          <w:sz w:val="26"/>
          <w:szCs w:val="26"/>
        </w:rPr>
        <w:t>контроля за</w:t>
      </w:r>
      <w:proofErr w:type="gramEnd"/>
      <w:r w:rsidRPr="00CD3B5C">
        <w:rPr>
          <w:rFonts w:ascii="Times New Roman" w:hAnsi="Times New Roman" w:cs="Times New Roman"/>
          <w:color w:val="00000A"/>
          <w:sz w:val="26"/>
          <w:szCs w:val="26"/>
        </w:rPr>
        <w:t xml:space="preserve"> предоставлением муниципальной услуги, в том числе со стороны граждан, их объединений и организаций</w:t>
      </w:r>
    </w:p>
    <w:p w:rsidR="00150369" w:rsidRPr="00CD3B5C" w:rsidRDefault="00150369" w:rsidP="004758D7">
      <w:pPr>
        <w:spacing w:after="0" w:line="240" w:lineRule="auto"/>
        <w:jc w:val="both"/>
        <w:rPr>
          <w:rFonts w:ascii="Times New Roman" w:hAnsi="Times New Roman" w:cs="Times New Roman"/>
          <w:color w:val="00000A"/>
          <w:sz w:val="26"/>
          <w:szCs w:val="26"/>
        </w:rPr>
      </w:pPr>
      <w:bookmarkStart w:id="1" w:name="sub_2831"/>
      <w:bookmarkEnd w:id="1"/>
      <w:proofErr w:type="gramStart"/>
      <w:r w:rsidRPr="00CD3B5C">
        <w:rPr>
          <w:rFonts w:ascii="Times New Roman" w:hAnsi="Times New Roman" w:cs="Times New Roman"/>
          <w:color w:val="00000A"/>
          <w:sz w:val="26"/>
          <w:szCs w:val="26"/>
        </w:rPr>
        <w:t>Контроль за</w:t>
      </w:r>
      <w:proofErr w:type="gramEnd"/>
      <w:r w:rsidRPr="00CD3B5C">
        <w:rPr>
          <w:rFonts w:ascii="Times New Roman" w:hAnsi="Times New Roman" w:cs="Times New Roman"/>
          <w:color w:val="00000A"/>
          <w:sz w:val="26"/>
          <w:szCs w:val="26"/>
        </w:rPr>
        <w:t xml:space="preserve"> предоставлением муниципальной услуги осуществляется в форме контроля за соблюдением последовательности действий, определенных Административным регламентом по исполнению муниципальной услуги и принятием решений должностными лицами, путем проведения проверок соблюдения и исполнения должностными лицами Уполномоченного органа нормативных правовых актов Российской Федерации</w:t>
      </w:r>
      <w:r w:rsidRPr="00CD3B5C">
        <w:rPr>
          <w:rFonts w:ascii="Times New Roman" w:hAnsi="Times New Roman" w:cs="Times New Roman"/>
          <w:color w:val="000000"/>
          <w:sz w:val="26"/>
          <w:szCs w:val="26"/>
        </w:rPr>
        <w:t xml:space="preserve"> и </w:t>
      </w:r>
      <w:r w:rsidR="008349E5">
        <w:rPr>
          <w:rFonts w:ascii="Times New Roman" w:hAnsi="Times New Roman" w:cs="Times New Roman"/>
          <w:color w:val="000000"/>
          <w:sz w:val="26"/>
          <w:szCs w:val="26"/>
        </w:rPr>
        <w:t>Республики Мордовия</w:t>
      </w:r>
      <w:r w:rsidRPr="00CD3B5C">
        <w:rPr>
          <w:rFonts w:ascii="Times New Roman" w:hAnsi="Times New Roman" w:cs="Times New Roman"/>
          <w:color w:val="00000A"/>
          <w:sz w:val="26"/>
          <w:szCs w:val="26"/>
        </w:rPr>
        <w:t>, а также положений Административного регламента.</w:t>
      </w:r>
    </w:p>
    <w:p w:rsidR="00150369" w:rsidRPr="00CD3B5C" w:rsidRDefault="00150369" w:rsidP="004758D7">
      <w:pPr>
        <w:spacing w:after="0" w:line="240" w:lineRule="auto"/>
        <w:jc w:val="both"/>
        <w:rPr>
          <w:rFonts w:ascii="Times New Roman" w:hAnsi="Times New Roman" w:cs="Times New Roman"/>
          <w:color w:val="00000A"/>
          <w:sz w:val="26"/>
          <w:szCs w:val="26"/>
          <w:shd w:val="clear" w:color="auto" w:fill="FFFFFF"/>
        </w:rPr>
      </w:pPr>
      <w:r w:rsidRPr="00CD3B5C">
        <w:rPr>
          <w:rFonts w:ascii="Times New Roman" w:hAnsi="Times New Roman" w:cs="Times New Roman"/>
          <w:color w:val="00000A"/>
          <w:sz w:val="26"/>
          <w:szCs w:val="26"/>
          <w:shd w:val="clear" w:color="auto" w:fill="FFFFFF"/>
        </w:rPr>
        <w:t xml:space="preserve">Граждане, их объединения и организации в случае </w:t>
      </w:r>
      <w:proofErr w:type="gramStart"/>
      <w:r w:rsidRPr="00CD3B5C">
        <w:rPr>
          <w:rFonts w:ascii="Times New Roman" w:hAnsi="Times New Roman" w:cs="Times New Roman"/>
          <w:color w:val="00000A"/>
          <w:sz w:val="26"/>
          <w:szCs w:val="26"/>
          <w:shd w:val="clear" w:color="auto" w:fill="FFFFFF"/>
        </w:rPr>
        <w:t>выявления фактов нарушения порядка предоставления муниципальной услуги</w:t>
      </w:r>
      <w:proofErr w:type="gramEnd"/>
      <w:r w:rsidRPr="00CD3B5C">
        <w:rPr>
          <w:rFonts w:ascii="Times New Roman" w:hAnsi="Times New Roman" w:cs="Times New Roman"/>
          <w:color w:val="00000A"/>
          <w:sz w:val="26"/>
          <w:szCs w:val="26"/>
          <w:shd w:val="clear" w:color="auto" w:fill="FFFFFF"/>
        </w:rPr>
        <w:t xml:space="preserve"> или ненадлежащего исполнения регламента вправе обратиться с жалобой в Уполномоченный орган.</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Любое заинтересованное лицо может осуществлять </w:t>
      </w:r>
      <w:proofErr w:type="gramStart"/>
      <w:r w:rsidRPr="00CD3B5C">
        <w:rPr>
          <w:rFonts w:ascii="Times New Roman" w:hAnsi="Times New Roman" w:cs="Times New Roman"/>
          <w:color w:val="00000A"/>
          <w:sz w:val="26"/>
          <w:szCs w:val="26"/>
        </w:rPr>
        <w:t>контроль за</w:t>
      </w:r>
      <w:proofErr w:type="gramEnd"/>
      <w:r w:rsidRPr="00CD3B5C">
        <w:rPr>
          <w:rFonts w:ascii="Times New Roman" w:hAnsi="Times New Roman" w:cs="Times New Roman"/>
          <w:color w:val="00000A"/>
          <w:sz w:val="26"/>
          <w:szCs w:val="26"/>
        </w:rPr>
        <w:t xml:space="preserve"> полнотой и качеством предоставления </w:t>
      </w:r>
      <w:r w:rsidRPr="00CD3B5C">
        <w:rPr>
          <w:rFonts w:ascii="Times New Roman" w:hAnsi="Times New Roman" w:cs="Times New Roman"/>
          <w:color w:val="00000A"/>
          <w:sz w:val="26"/>
          <w:szCs w:val="26"/>
          <w:shd w:val="clear" w:color="auto" w:fill="FFFFFF"/>
        </w:rPr>
        <w:t>муниципальной</w:t>
      </w:r>
      <w:r w:rsidRPr="00CD3B5C">
        <w:rPr>
          <w:rFonts w:ascii="Times New Roman" w:hAnsi="Times New Roman" w:cs="Times New Roman"/>
          <w:color w:val="00000A"/>
          <w:sz w:val="26"/>
          <w:szCs w:val="26"/>
        </w:rPr>
        <w:t xml:space="preserve"> услуги, обратившись к руководителю Уполномоченного органа или лицу, его замещающему.</w:t>
      </w:r>
    </w:p>
    <w:p w:rsidR="00150369" w:rsidRPr="00CD3B5C" w:rsidRDefault="00150369" w:rsidP="004758D7">
      <w:pPr>
        <w:spacing w:after="0" w:line="240" w:lineRule="auto"/>
        <w:jc w:val="both"/>
        <w:rPr>
          <w:rFonts w:ascii="Times New Roman" w:eastAsia="Times New Roman" w:hAnsi="Times New Roman" w:cs="Times New Roman"/>
          <w:b/>
          <w:color w:val="111111"/>
          <w:sz w:val="26"/>
          <w:szCs w:val="26"/>
          <w:shd w:val="clear" w:color="auto" w:fill="FFFFFF"/>
        </w:rPr>
      </w:pPr>
    </w:p>
    <w:p w:rsidR="00150369" w:rsidRDefault="00150369" w:rsidP="004758D7">
      <w:pPr>
        <w:spacing w:after="0" w:line="240" w:lineRule="auto"/>
        <w:jc w:val="center"/>
        <w:rPr>
          <w:rFonts w:ascii="Times New Roman" w:eastAsia="Times New Roman" w:hAnsi="Times New Roman" w:cs="Times New Roman"/>
          <w:b/>
          <w:color w:val="111111"/>
          <w:sz w:val="26"/>
          <w:szCs w:val="26"/>
          <w:shd w:val="clear" w:color="auto" w:fill="FFFFFF"/>
        </w:rPr>
      </w:pPr>
      <w:r w:rsidRPr="00CD3B5C">
        <w:rPr>
          <w:rFonts w:ascii="Times New Roman" w:eastAsia="Times New Roman" w:hAnsi="Times New Roman" w:cs="Times New Roman"/>
          <w:b/>
          <w:color w:val="111111"/>
          <w:sz w:val="26"/>
          <w:szCs w:val="26"/>
          <w:shd w:val="clear" w:color="auto" w:fill="FFFFFF"/>
        </w:rPr>
        <w:t xml:space="preserve">V. </w:t>
      </w:r>
      <w:r w:rsidRPr="00CD3B5C">
        <w:rPr>
          <w:rFonts w:ascii="Times New Roman" w:eastAsia="Times New Roman" w:hAnsi="Times New Roman" w:cs="Times New Roman"/>
          <w:color w:val="111111"/>
          <w:sz w:val="26"/>
          <w:szCs w:val="26"/>
          <w:shd w:val="clear" w:color="auto" w:fill="FFFFFF"/>
        </w:rPr>
        <w:t xml:space="preserve"> </w:t>
      </w:r>
      <w:r w:rsidRPr="00CD3B5C">
        <w:rPr>
          <w:rFonts w:ascii="Times New Roman" w:eastAsia="Times New Roman" w:hAnsi="Times New Roman" w:cs="Times New Roman"/>
          <w:b/>
          <w:color w:val="111111"/>
          <w:sz w:val="26"/>
          <w:szCs w:val="26"/>
          <w:shd w:val="clear" w:color="auto" w:fill="FFFFFF"/>
        </w:rPr>
        <w:t>Досудебный (внесудебный) порядок обжалования решений и действий (бездействия) органа местного самоуправления, предоставляющего муниципальную услугу, его должностных лиц, муниципальных служащих, многофункционального центра, работника многофункционального центра, а также организаций, предусмотренных частью 1.1 статьи 16 Федерального закона от 27.07.2010 г. № 210-ФЗ, или их работников</w:t>
      </w:r>
    </w:p>
    <w:p w:rsidR="004758D7" w:rsidRPr="00CD3B5C" w:rsidRDefault="004758D7" w:rsidP="004758D7">
      <w:pPr>
        <w:spacing w:after="0" w:line="240" w:lineRule="auto"/>
        <w:jc w:val="center"/>
        <w:rPr>
          <w:rFonts w:ascii="Times New Roman" w:eastAsia="Times New Roman" w:hAnsi="Times New Roman" w:cs="Times New Roman"/>
          <w:b/>
          <w:color w:val="111111"/>
          <w:sz w:val="26"/>
          <w:szCs w:val="26"/>
          <w:shd w:val="clear" w:color="auto" w:fill="FFFFFF"/>
        </w:rPr>
      </w:pPr>
    </w:p>
    <w:p w:rsidR="00150369" w:rsidRPr="00CD3B5C" w:rsidRDefault="00150369" w:rsidP="00150369">
      <w:pPr>
        <w:jc w:val="center"/>
        <w:rPr>
          <w:rFonts w:ascii="Times New Roman" w:eastAsia="Times New Roman" w:hAnsi="Times New Roman" w:cs="Times New Roman"/>
          <w:b/>
          <w:color w:val="111111"/>
          <w:sz w:val="26"/>
          <w:szCs w:val="26"/>
          <w:shd w:val="clear" w:color="auto" w:fill="FFFFFF"/>
        </w:rPr>
      </w:pPr>
      <w:r w:rsidRPr="00CD3B5C">
        <w:rPr>
          <w:rFonts w:ascii="Times New Roman" w:eastAsia="Times New Roman" w:hAnsi="Times New Roman" w:cs="Times New Roman"/>
          <w:b/>
          <w:color w:val="111111"/>
          <w:sz w:val="26"/>
          <w:szCs w:val="26"/>
          <w:shd w:val="clear" w:color="auto" w:fill="FFFFFF"/>
        </w:rPr>
        <w:t>5.1. Информация для заявителя о его праве на досудебное (внесудебное) обжалование действий (бездействия) и решений, принятых (осуществляемых) в ходе предоставления муниципальной услуги</w:t>
      </w:r>
    </w:p>
    <w:p w:rsidR="004758D7" w:rsidRDefault="00150369" w:rsidP="004758D7">
      <w:pPr>
        <w:spacing w:after="0" w:line="240" w:lineRule="auto"/>
        <w:jc w:val="both"/>
        <w:rPr>
          <w:rFonts w:ascii="Times New Roman" w:eastAsia="Times New Roman" w:hAnsi="Times New Roman" w:cs="Times New Roman"/>
          <w:sz w:val="26"/>
          <w:szCs w:val="26"/>
        </w:rPr>
      </w:pPr>
      <w:r w:rsidRPr="00CD3B5C">
        <w:rPr>
          <w:rFonts w:ascii="Times New Roman" w:eastAsia="Times New Roman" w:hAnsi="Times New Roman" w:cs="Times New Roman"/>
          <w:sz w:val="26"/>
          <w:szCs w:val="26"/>
        </w:rPr>
        <w:t xml:space="preserve">5.1. </w:t>
      </w:r>
      <w:proofErr w:type="gramStart"/>
      <w:r w:rsidRPr="00CD3B5C">
        <w:rPr>
          <w:rFonts w:ascii="Times New Roman" w:eastAsia="Times New Roman" w:hAnsi="Times New Roman" w:cs="Times New Roman"/>
          <w:sz w:val="26"/>
          <w:szCs w:val="26"/>
        </w:rPr>
        <w:t xml:space="preserve">В случае нарушения прав заявителей они вправе обжаловать действия (бездействие) органа местного самоуправления, его должностных лиц, муниципальных служащих, многофункционального центра, </w:t>
      </w:r>
      <w:r w:rsidRPr="00CD3B5C">
        <w:rPr>
          <w:rFonts w:ascii="Times New Roman" w:eastAsia="Times New Roman" w:hAnsi="Times New Roman" w:cs="Times New Roman"/>
          <w:sz w:val="26"/>
          <w:szCs w:val="26"/>
          <w:shd w:val="clear" w:color="auto" w:fill="FFFFFF"/>
        </w:rPr>
        <w:t>работника многофункционального центра, а также организаций, предусмотренных частью 1.1 статьи 16 Федерального закона от 27.07.2010 № 210-ФЗ</w:t>
      </w:r>
      <w:r w:rsidRPr="00CD3B5C">
        <w:rPr>
          <w:rFonts w:ascii="Times New Roman" w:eastAsia="Times New Roman" w:hAnsi="Times New Roman" w:cs="Times New Roman"/>
          <w:sz w:val="26"/>
          <w:szCs w:val="26"/>
        </w:rPr>
        <w:t xml:space="preserve"> «Об организации предоставления государственных и муниципальных услуг»</w:t>
      </w:r>
      <w:r w:rsidRPr="00CD3B5C">
        <w:rPr>
          <w:rFonts w:ascii="Times New Roman" w:eastAsia="Times New Roman" w:hAnsi="Times New Roman" w:cs="Times New Roman"/>
          <w:sz w:val="26"/>
          <w:szCs w:val="26"/>
          <w:shd w:val="clear" w:color="auto" w:fill="FFFFFF"/>
        </w:rPr>
        <w:t xml:space="preserve">, или их работников, </w:t>
      </w:r>
      <w:r w:rsidRPr="00CD3B5C">
        <w:rPr>
          <w:rFonts w:ascii="Times New Roman" w:eastAsia="Times New Roman" w:hAnsi="Times New Roman" w:cs="Times New Roman"/>
          <w:sz w:val="26"/>
          <w:szCs w:val="26"/>
        </w:rPr>
        <w:t xml:space="preserve">а также решения, принимаемые при предоставлении муниципальной </w:t>
      </w:r>
      <w:r w:rsidRPr="00CD3B5C">
        <w:rPr>
          <w:rFonts w:ascii="Times New Roman" w:eastAsia="Times New Roman" w:hAnsi="Times New Roman" w:cs="Times New Roman"/>
          <w:sz w:val="26"/>
          <w:szCs w:val="26"/>
        </w:rPr>
        <w:lastRenderedPageBreak/>
        <w:t>услуги, во внесудебном порядке.</w:t>
      </w:r>
      <w:proofErr w:type="gramEnd"/>
      <w:r w:rsidRPr="00CD3B5C">
        <w:rPr>
          <w:rFonts w:ascii="Times New Roman" w:eastAsia="Times New Roman" w:hAnsi="Times New Roman" w:cs="Times New Roman"/>
          <w:sz w:val="26"/>
          <w:szCs w:val="26"/>
        </w:rPr>
        <w:t xml:space="preserve"> Заявление об обжаловании подается и рассматривается в соответствии с Федеральным </w:t>
      </w:r>
      <w:hyperlink r:id="rId11" w:history="1">
        <w:r w:rsidRPr="008349E5">
          <w:rPr>
            <w:rStyle w:val="a3"/>
            <w:rFonts w:ascii="Times New Roman" w:hAnsi="Times New Roman" w:cs="Times New Roman"/>
            <w:sz w:val="26"/>
            <w:szCs w:val="26"/>
            <w:u w:val="none"/>
          </w:rPr>
          <w:t>законом</w:t>
        </w:r>
      </w:hyperlink>
      <w:r w:rsidRPr="00CD3B5C">
        <w:rPr>
          <w:rFonts w:ascii="Times New Roman" w:eastAsia="Times New Roman" w:hAnsi="Times New Roman" w:cs="Times New Roman"/>
          <w:sz w:val="26"/>
          <w:szCs w:val="26"/>
        </w:rPr>
        <w:t xml:space="preserve"> «Об организации предоставления государственных и муниципальных услуг», а также Федеральным законом от 02.05.2006 № 59-ФЗ «О порядке рассмотрения обращений граждан Российской Федерации».</w:t>
      </w:r>
    </w:p>
    <w:p w:rsidR="004758D7" w:rsidRPr="00CD3B5C" w:rsidRDefault="004758D7" w:rsidP="004758D7">
      <w:pPr>
        <w:spacing w:after="0" w:line="240" w:lineRule="auto"/>
        <w:jc w:val="both"/>
        <w:rPr>
          <w:rFonts w:ascii="Times New Roman" w:eastAsia="Times New Roman" w:hAnsi="Times New Roman" w:cs="Times New Roman"/>
          <w:sz w:val="26"/>
          <w:szCs w:val="26"/>
        </w:rPr>
      </w:pPr>
    </w:p>
    <w:p w:rsidR="00150369" w:rsidRPr="00CD3B5C" w:rsidRDefault="00150369" w:rsidP="00150369">
      <w:pPr>
        <w:ind w:firstLine="851"/>
        <w:jc w:val="center"/>
        <w:rPr>
          <w:rFonts w:ascii="Times New Roman" w:eastAsia="Times New Roman" w:hAnsi="Times New Roman" w:cs="Times New Roman"/>
          <w:b/>
          <w:color w:val="00000A"/>
          <w:sz w:val="26"/>
          <w:szCs w:val="26"/>
        </w:rPr>
      </w:pPr>
      <w:r w:rsidRPr="00CD3B5C">
        <w:rPr>
          <w:rFonts w:ascii="Times New Roman" w:eastAsia="Times New Roman" w:hAnsi="Times New Roman" w:cs="Times New Roman"/>
          <w:b/>
          <w:color w:val="00000A"/>
          <w:sz w:val="26"/>
          <w:szCs w:val="26"/>
        </w:rPr>
        <w:t>5.2. Предмет жалобы</w:t>
      </w:r>
    </w:p>
    <w:p w:rsidR="00150369" w:rsidRPr="00CD3B5C" w:rsidRDefault="00150369" w:rsidP="004758D7">
      <w:pPr>
        <w:spacing w:after="0" w:line="240" w:lineRule="auto"/>
        <w:jc w:val="both"/>
        <w:rPr>
          <w:rFonts w:ascii="Times New Roman" w:eastAsia="Times New Roman" w:hAnsi="Times New Roman" w:cs="Times New Roman"/>
          <w:color w:val="111111"/>
          <w:sz w:val="26"/>
          <w:szCs w:val="26"/>
        </w:rPr>
      </w:pPr>
      <w:proofErr w:type="gramStart"/>
      <w:r w:rsidRPr="00CD3B5C">
        <w:rPr>
          <w:rFonts w:ascii="Times New Roman" w:eastAsia="Times New Roman" w:hAnsi="Times New Roman" w:cs="Times New Roman"/>
          <w:color w:val="111111"/>
          <w:sz w:val="26"/>
          <w:szCs w:val="26"/>
        </w:rPr>
        <w:t xml:space="preserve">Предметом жалобы могут являться действие (бездействие) и (или) решения, осуществляемые (принятые) органом местного самоуправления, предоставляющим муниципальную услугу, его должностных лиц, муниципальных служащих, многофункционального центра, </w:t>
      </w:r>
      <w:r w:rsidRPr="00CD3B5C">
        <w:rPr>
          <w:rFonts w:ascii="Times New Roman" w:eastAsia="Times New Roman" w:hAnsi="Times New Roman" w:cs="Times New Roman"/>
          <w:color w:val="111111"/>
          <w:sz w:val="26"/>
          <w:szCs w:val="26"/>
          <w:shd w:val="clear" w:color="auto" w:fill="FFFFFF"/>
        </w:rPr>
        <w:t>работника многофункционального центра, а также организаций, предусмотренных частью 1.1 статьи 16 Федерального закона от 27.07.2010 № 210-ФЗ</w:t>
      </w:r>
      <w:r w:rsidRPr="00CD3B5C">
        <w:rPr>
          <w:rFonts w:ascii="Times New Roman" w:eastAsia="Times New Roman" w:hAnsi="Times New Roman" w:cs="Times New Roman"/>
          <w:color w:val="111111"/>
          <w:sz w:val="26"/>
          <w:szCs w:val="26"/>
        </w:rPr>
        <w:t xml:space="preserve"> </w:t>
      </w:r>
      <w:r w:rsidRPr="00CD3B5C">
        <w:rPr>
          <w:rFonts w:ascii="Times New Roman" w:eastAsia="Times New Roman" w:hAnsi="Times New Roman" w:cs="Times New Roman"/>
          <w:sz w:val="26"/>
          <w:szCs w:val="26"/>
        </w:rPr>
        <w:t>«Об организации предоставления государственных и муниципальных услуг»</w:t>
      </w:r>
      <w:r w:rsidRPr="00CD3B5C">
        <w:rPr>
          <w:rFonts w:ascii="Times New Roman" w:eastAsia="Times New Roman" w:hAnsi="Times New Roman" w:cs="Times New Roman"/>
          <w:color w:val="111111"/>
          <w:sz w:val="26"/>
          <w:szCs w:val="26"/>
          <w:shd w:val="clear" w:color="auto" w:fill="FFFFFF"/>
        </w:rPr>
        <w:t>, или их работников,</w:t>
      </w:r>
      <w:r w:rsidRPr="00CD3B5C">
        <w:rPr>
          <w:rFonts w:ascii="Times New Roman" w:eastAsia="Times New Roman" w:hAnsi="Times New Roman" w:cs="Times New Roman"/>
          <w:b/>
          <w:color w:val="111111"/>
          <w:sz w:val="26"/>
          <w:szCs w:val="26"/>
          <w:shd w:val="clear" w:color="auto" w:fill="FFFFFF"/>
        </w:rPr>
        <w:t xml:space="preserve"> </w:t>
      </w:r>
      <w:r w:rsidRPr="00CD3B5C">
        <w:rPr>
          <w:rFonts w:ascii="Times New Roman" w:eastAsia="Times New Roman" w:hAnsi="Times New Roman" w:cs="Times New Roman"/>
          <w:color w:val="111111"/>
          <w:sz w:val="26"/>
          <w:szCs w:val="26"/>
        </w:rPr>
        <w:t>с совершением (принятием) которых не согласно лицо, обратившееся с жалобой</w:t>
      </w:r>
      <w:proofErr w:type="gramEnd"/>
      <w:r w:rsidRPr="00CD3B5C">
        <w:rPr>
          <w:rFonts w:ascii="Times New Roman" w:eastAsia="Times New Roman" w:hAnsi="Times New Roman" w:cs="Times New Roman"/>
          <w:color w:val="111111"/>
          <w:sz w:val="26"/>
          <w:szCs w:val="26"/>
        </w:rPr>
        <w:t>.</w:t>
      </w:r>
    </w:p>
    <w:p w:rsidR="00150369" w:rsidRPr="00CD3B5C" w:rsidRDefault="00150369" w:rsidP="004758D7">
      <w:pPr>
        <w:spacing w:after="0" w:line="240" w:lineRule="auto"/>
        <w:jc w:val="both"/>
        <w:rPr>
          <w:rFonts w:ascii="Times New Roman" w:eastAsia="Times New Roman" w:hAnsi="Times New Roman" w:cs="Times New Roman"/>
          <w:color w:val="111111"/>
          <w:sz w:val="26"/>
          <w:szCs w:val="26"/>
          <w:shd w:val="clear" w:color="auto" w:fill="FFFFFF"/>
        </w:rPr>
      </w:pPr>
      <w:r w:rsidRPr="00CD3B5C">
        <w:rPr>
          <w:rFonts w:ascii="Times New Roman" w:eastAsia="Times New Roman" w:hAnsi="Times New Roman" w:cs="Times New Roman"/>
          <w:color w:val="111111"/>
          <w:sz w:val="26"/>
          <w:szCs w:val="26"/>
          <w:shd w:val="clear" w:color="auto" w:fill="FFFFFF"/>
        </w:rPr>
        <w:t>Заявитель может обратиться с жалобой, в том числе в следующих случаях:</w:t>
      </w:r>
    </w:p>
    <w:p w:rsidR="00150369" w:rsidRPr="00CD3B5C" w:rsidRDefault="00150369" w:rsidP="004758D7">
      <w:pPr>
        <w:spacing w:after="0" w:line="240" w:lineRule="auto"/>
        <w:jc w:val="both"/>
        <w:rPr>
          <w:rFonts w:ascii="Times New Roman" w:eastAsia="Times New Roman" w:hAnsi="Times New Roman" w:cs="Times New Roman"/>
          <w:color w:val="111111"/>
          <w:sz w:val="26"/>
          <w:szCs w:val="26"/>
        </w:rPr>
      </w:pPr>
      <w:r w:rsidRPr="00CD3B5C">
        <w:rPr>
          <w:rFonts w:ascii="Times New Roman" w:eastAsia="Times New Roman" w:hAnsi="Times New Roman" w:cs="Times New Roman"/>
          <w:color w:val="111111"/>
          <w:sz w:val="26"/>
          <w:szCs w:val="26"/>
        </w:rPr>
        <w:t>а) нарушение срока регистрации запроса заявителя о предоставлении муниципальной услуги, а также комплексного запроса, указанного в статье 15.1 Федерального закона от 27.07.2010 № 210 – ФЗ «Об организации предоставления государственных и муниципальных услуг»;</w:t>
      </w:r>
    </w:p>
    <w:p w:rsidR="00150369" w:rsidRPr="00CD3B5C" w:rsidRDefault="00150369" w:rsidP="004758D7">
      <w:pPr>
        <w:spacing w:after="0" w:line="240" w:lineRule="auto"/>
        <w:jc w:val="both"/>
        <w:rPr>
          <w:rFonts w:ascii="Times New Roman" w:eastAsia="Times New Roman" w:hAnsi="Times New Roman" w:cs="Times New Roman"/>
          <w:color w:val="111111"/>
          <w:sz w:val="26"/>
          <w:szCs w:val="26"/>
        </w:rPr>
      </w:pPr>
      <w:r w:rsidRPr="00CD3B5C">
        <w:rPr>
          <w:rFonts w:ascii="Times New Roman" w:eastAsia="Times New Roman" w:hAnsi="Times New Roman" w:cs="Times New Roman"/>
          <w:color w:val="111111"/>
          <w:sz w:val="26"/>
          <w:szCs w:val="26"/>
        </w:rPr>
        <w:t xml:space="preserve">б) нарушение срока предоставления муниципальной услуги. </w:t>
      </w:r>
      <w:proofErr w:type="gramStart"/>
      <w:r w:rsidRPr="00CD3B5C">
        <w:rPr>
          <w:rFonts w:ascii="Times New Roman" w:eastAsia="Times New Roman" w:hAnsi="Times New Roman" w:cs="Times New Roman"/>
          <w:color w:val="111111"/>
          <w:sz w:val="26"/>
          <w:szCs w:val="26"/>
        </w:rPr>
        <w:t>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 от 27.07.2010 № 210 – ФЗ «Об организации предоставления государственных и муниципальных</w:t>
      </w:r>
      <w:proofErr w:type="gramEnd"/>
      <w:r w:rsidRPr="00CD3B5C">
        <w:rPr>
          <w:rFonts w:ascii="Times New Roman" w:eastAsia="Times New Roman" w:hAnsi="Times New Roman" w:cs="Times New Roman"/>
          <w:color w:val="111111"/>
          <w:sz w:val="26"/>
          <w:szCs w:val="26"/>
        </w:rPr>
        <w:t xml:space="preserve"> услуг»;</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xml:space="preserve">в) требование у заявителя </w:t>
      </w:r>
      <w:r w:rsidRPr="00CD3B5C">
        <w:rPr>
          <w:rFonts w:ascii="Times New Roman" w:eastAsia="Times New Roman" w:hAnsi="Times New Roman" w:cs="Times New Roman"/>
          <w:color w:val="1C1C1C"/>
          <w:sz w:val="26"/>
          <w:szCs w:val="26"/>
          <w:shd w:val="clear" w:color="auto" w:fill="FFFFFF"/>
        </w:rPr>
        <w:t xml:space="preserve">документов или информации либо осуществления действий, представление или осуществление которых не предусмотрено  </w:t>
      </w:r>
      <w:r w:rsidRPr="00CD3B5C">
        <w:rPr>
          <w:rFonts w:ascii="Times New Roman" w:eastAsia="Times New Roman" w:hAnsi="Times New Roman" w:cs="Times New Roman"/>
          <w:color w:val="00000A"/>
          <w:sz w:val="26"/>
          <w:szCs w:val="26"/>
        </w:rPr>
        <w:t xml:space="preserve">нормативными правовыми актами Российской Федерации, нормативными правовыми актами </w:t>
      </w:r>
      <w:r w:rsidRPr="00CD3B5C">
        <w:rPr>
          <w:rFonts w:ascii="Times New Roman" w:hAnsi="Times New Roman" w:cs="Times New Roman"/>
          <w:color w:val="00000A"/>
          <w:sz w:val="26"/>
          <w:szCs w:val="26"/>
        </w:rPr>
        <w:t xml:space="preserve">Администрации </w:t>
      </w:r>
      <w:r w:rsidR="006924BB">
        <w:rPr>
          <w:rFonts w:ascii="Times New Roman" w:hAnsi="Times New Roman" w:cs="Times New Roman"/>
          <w:color w:val="00000A"/>
          <w:sz w:val="26"/>
          <w:szCs w:val="26"/>
        </w:rPr>
        <w:t>Пурдошанского</w:t>
      </w:r>
      <w:r w:rsidRPr="00CD3B5C">
        <w:rPr>
          <w:rFonts w:ascii="Times New Roman" w:hAnsi="Times New Roman" w:cs="Times New Roman"/>
          <w:color w:val="00000A"/>
          <w:sz w:val="26"/>
          <w:szCs w:val="26"/>
        </w:rPr>
        <w:t xml:space="preserve"> сельского поселения</w:t>
      </w:r>
      <w:r w:rsidRPr="00CD3B5C">
        <w:rPr>
          <w:rFonts w:ascii="Times New Roman" w:eastAsia="Times New Roman" w:hAnsi="Times New Roman" w:cs="Times New Roman"/>
          <w:color w:val="00000A"/>
          <w:sz w:val="26"/>
          <w:szCs w:val="26"/>
        </w:rPr>
        <w:t xml:space="preserve"> для предоставления муниципальной услуги;</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г) отказ в приеме документов, предоставление которых предусмотрено нормативными правовыми актами Российской Федерации, нормативными правовыми актами</w:t>
      </w:r>
      <w:r w:rsidRPr="00CD3B5C">
        <w:rPr>
          <w:rFonts w:ascii="Times New Roman" w:hAnsi="Times New Roman" w:cs="Times New Roman"/>
          <w:color w:val="00000A"/>
          <w:sz w:val="26"/>
          <w:szCs w:val="26"/>
        </w:rPr>
        <w:t xml:space="preserve">  Администрации </w:t>
      </w:r>
      <w:r w:rsidR="006924BB">
        <w:rPr>
          <w:rFonts w:ascii="Times New Roman" w:hAnsi="Times New Roman" w:cs="Times New Roman"/>
          <w:color w:val="00000A"/>
          <w:sz w:val="26"/>
          <w:szCs w:val="26"/>
        </w:rPr>
        <w:t>Пурдошанского</w:t>
      </w:r>
      <w:r w:rsidRPr="00CD3B5C">
        <w:rPr>
          <w:rFonts w:ascii="Times New Roman" w:hAnsi="Times New Roman" w:cs="Times New Roman"/>
          <w:color w:val="00000A"/>
          <w:sz w:val="26"/>
          <w:szCs w:val="26"/>
        </w:rPr>
        <w:t xml:space="preserve"> сельского поселения</w:t>
      </w:r>
      <w:r w:rsidRPr="00CD3B5C">
        <w:rPr>
          <w:rFonts w:ascii="Times New Roman" w:eastAsia="Times New Roman" w:hAnsi="Times New Roman" w:cs="Times New Roman"/>
          <w:color w:val="00000A"/>
          <w:sz w:val="26"/>
          <w:szCs w:val="26"/>
        </w:rPr>
        <w:t xml:space="preserve"> для предоставления муниципальной услуги у заявителя;</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proofErr w:type="gramStart"/>
      <w:r w:rsidRPr="00CD3B5C">
        <w:rPr>
          <w:rFonts w:ascii="Times New Roman" w:eastAsia="Times New Roman" w:hAnsi="Times New Roman" w:cs="Times New Roman"/>
          <w:color w:val="00000A"/>
          <w:sz w:val="26"/>
          <w:szCs w:val="26"/>
        </w:rPr>
        <w:t>д)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r w:rsidRPr="00CD3B5C">
        <w:rPr>
          <w:rFonts w:ascii="Times New Roman" w:eastAsia="Times New Roman" w:hAnsi="Times New Roman" w:cs="Times New Roman"/>
          <w:color w:val="00000A"/>
          <w:sz w:val="26"/>
          <w:szCs w:val="26"/>
        </w:rPr>
        <w:t xml:space="preserve"> </w:t>
      </w:r>
      <w:proofErr w:type="gramStart"/>
      <w:r w:rsidRPr="00CD3B5C">
        <w:rPr>
          <w:rFonts w:ascii="Times New Roman" w:eastAsia="Times New Roman" w:hAnsi="Times New Roman" w:cs="Times New Roman"/>
          <w:color w:val="00000A"/>
          <w:sz w:val="26"/>
          <w:szCs w:val="26"/>
        </w:rPr>
        <w:t>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и порядке, определенном частью 1.3 статьи 16 Федерального закона от 27.07.2010 № 210 – ФЗ «Об организации предоставления государственных и муниципальных услуг»;</w:t>
      </w:r>
      <w:proofErr w:type="gramEnd"/>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lastRenderedPageBreak/>
        <w:t xml:space="preserve">е)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w:t>
      </w:r>
      <w:r w:rsidRPr="00CD3B5C">
        <w:rPr>
          <w:rFonts w:ascii="Times New Roman" w:hAnsi="Times New Roman" w:cs="Times New Roman"/>
          <w:color w:val="00000A"/>
          <w:sz w:val="26"/>
          <w:szCs w:val="26"/>
        </w:rPr>
        <w:t xml:space="preserve">Администрации </w:t>
      </w:r>
      <w:r w:rsidR="006924BB">
        <w:rPr>
          <w:rFonts w:ascii="Times New Roman" w:hAnsi="Times New Roman" w:cs="Times New Roman"/>
          <w:color w:val="00000A"/>
          <w:sz w:val="26"/>
          <w:szCs w:val="26"/>
        </w:rPr>
        <w:t>Пурдошанского</w:t>
      </w:r>
      <w:r w:rsidRPr="00CD3B5C">
        <w:rPr>
          <w:rFonts w:ascii="Times New Roman" w:hAnsi="Times New Roman" w:cs="Times New Roman"/>
          <w:color w:val="00000A"/>
          <w:sz w:val="26"/>
          <w:szCs w:val="26"/>
        </w:rPr>
        <w:t xml:space="preserve"> сельского поселения</w:t>
      </w:r>
      <w:r w:rsidRPr="00CD3B5C">
        <w:rPr>
          <w:rFonts w:ascii="Times New Roman" w:eastAsia="Times New Roman" w:hAnsi="Times New Roman" w:cs="Times New Roman"/>
          <w:color w:val="00000A"/>
          <w:sz w:val="26"/>
          <w:szCs w:val="26"/>
        </w:rPr>
        <w:t>;</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proofErr w:type="gramStart"/>
      <w:r w:rsidRPr="00CD3B5C">
        <w:rPr>
          <w:rFonts w:ascii="Times New Roman" w:eastAsia="Times New Roman" w:hAnsi="Times New Roman" w:cs="Times New Roman"/>
          <w:color w:val="00000A"/>
          <w:sz w:val="26"/>
          <w:szCs w:val="26"/>
        </w:rPr>
        <w:t>ж) отказ органа, предоставляющего муниципальную услугу, должностного лица органа, предоставляющего муниципальную услугу, многофункционального центра, работника многофункционального центра, организаций, предусмотренных частью 1.1 статьи 16 Федерального закона от 27.07.2010 № 210 – ФЗ «Об организации предоставления государственных и муниципальных услуг»,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r w:rsidRPr="00CD3B5C">
        <w:rPr>
          <w:rFonts w:ascii="Times New Roman" w:eastAsia="Times New Roman" w:hAnsi="Times New Roman" w:cs="Times New Roman"/>
          <w:color w:val="00000A"/>
          <w:sz w:val="26"/>
          <w:szCs w:val="26"/>
        </w:rPr>
        <w:t xml:space="preserve">. </w:t>
      </w:r>
      <w:proofErr w:type="gramStart"/>
      <w:r w:rsidRPr="00CD3B5C">
        <w:rPr>
          <w:rFonts w:ascii="Times New Roman" w:eastAsia="Times New Roman" w:hAnsi="Times New Roman" w:cs="Times New Roman"/>
          <w:color w:val="00000A"/>
          <w:sz w:val="26"/>
          <w:szCs w:val="26"/>
        </w:rPr>
        <w:t>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от 27.07.2010 № 210 – ФЗ «Об организации предоставления государственных и муниципальных услуг»;</w:t>
      </w:r>
      <w:proofErr w:type="gramEnd"/>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з) нарушение срока или порядка выдачи документов по результатам предоставления муниципальной услуги;</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proofErr w:type="gramStart"/>
      <w:r w:rsidRPr="00CD3B5C">
        <w:rPr>
          <w:rFonts w:ascii="Times New Roman" w:eastAsia="Times New Roman" w:hAnsi="Times New Roman" w:cs="Times New Roman"/>
          <w:color w:val="00000A"/>
          <w:sz w:val="26"/>
          <w:szCs w:val="26"/>
        </w:rPr>
        <w:t>и)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r w:rsidRPr="00CD3B5C">
        <w:rPr>
          <w:rFonts w:ascii="Times New Roman" w:eastAsia="Times New Roman" w:hAnsi="Times New Roman" w:cs="Times New Roman"/>
          <w:color w:val="00000A"/>
          <w:sz w:val="26"/>
          <w:szCs w:val="26"/>
        </w:rPr>
        <w:t xml:space="preserve"> </w:t>
      </w:r>
      <w:proofErr w:type="gramStart"/>
      <w:r w:rsidRPr="00CD3B5C">
        <w:rPr>
          <w:rFonts w:ascii="Times New Roman" w:eastAsia="Times New Roman" w:hAnsi="Times New Roman" w:cs="Times New Roman"/>
          <w:color w:val="00000A"/>
          <w:sz w:val="26"/>
          <w:szCs w:val="26"/>
        </w:rPr>
        <w:t>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от 27.07.2010 № 210 – ФЗ «Об организации предоставления государственных и муниципальных услуг».</w:t>
      </w:r>
      <w:proofErr w:type="gramEnd"/>
    </w:p>
    <w:p w:rsidR="00150369" w:rsidRDefault="00150369" w:rsidP="004758D7">
      <w:pPr>
        <w:spacing w:after="0" w:line="240" w:lineRule="auto"/>
        <w:jc w:val="both"/>
        <w:rPr>
          <w:rFonts w:ascii="Times New Roman" w:eastAsia="Times New Roman" w:hAnsi="Times New Roman" w:cs="Times New Roman"/>
          <w:color w:val="1C1C1C"/>
          <w:sz w:val="26"/>
          <w:szCs w:val="26"/>
          <w:shd w:val="clear" w:color="auto" w:fill="FFFFFF"/>
        </w:rPr>
      </w:pPr>
      <w:r w:rsidRPr="00CD3B5C">
        <w:rPr>
          <w:rFonts w:ascii="Times New Roman" w:eastAsia="Times New Roman" w:hAnsi="Times New Roman" w:cs="Times New Roman"/>
          <w:color w:val="1C1C1C"/>
          <w:sz w:val="26"/>
          <w:szCs w:val="26"/>
        </w:rPr>
        <w:t xml:space="preserve">к)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абзацем 3 </w:t>
      </w:r>
      <w:r w:rsidRPr="00CD3B5C">
        <w:rPr>
          <w:rFonts w:ascii="Times New Roman" w:eastAsia="Times New Roman" w:hAnsi="Times New Roman" w:cs="Times New Roman"/>
          <w:color w:val="1C1C1C"/>
          <w:sz w:val="26"/>
          <w:szCs w:val="26"/>
          <w:shd w:val="clear" w:color="auto" w:fill="FFFFFF"/>
        </w:rPr>
        <w:t xml:space="preserve">пункта 2.9 настоящего регламента. </w:t>
      </w:r>
      <w:proofErr w:type="gramStart"/>
      <w:r w:rsidRPr="00CD3B5C">
        <w:rPr>
          <w:rFonts w:ascii="Times New Roman" w:eastAsia="Times New Roman" w:hAnsi="Times New Roman" w:cs="Times New Roman"/>
          <w:color w:val="1C1C1C"/>
          <w:sz w:val="26"/>
          <w:szCs w:val="26"/>
        </w:rPr>
        <w:t xml:space="preserve">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w:t>
      </w:r>
      <w:r w:rsidRPr="00CD3B5C">
        <w:rPr>
          <w:rFonts w:ascii="Times New Roman" w:eastAsia="Times New Roman" w:hAnsi="Times New Roman" w:cs="Times New Roman"/>
          <w:color w:val="1C1C1C"/>
          <w:sz w:val="26"/>
          <w:szCs w:val="26"/>
          <w:shd w:val="clear" w:color="auto" w:fill="FFFFFF"/>
        </w:rPr>
        <w:t>определенном частью 1.3 статьи 16  Федерального закона от 27.07.2010 №210-ФЗ «Об организации предоставления государственных и муниципальных услуг.</w:t>
      </w:r>
      <w:proofErr w:type="gramEnd"/>
    </w:p>
    <w:p w:rsidR="004758D7" w:rsidRPr="00CD3B5C" w:rsidRDefault="004758D7" w:rsidP="004758D7">
      <w:pPr>
        <w:spacing w:after="0" w:line="240" w:lineRule="auto"/>
        <w:jc w:val="both"/>
        <w:rPr>
          <w:rFonts w:ascii="Times New Roman" w:eastAsia="Times New Roman" w:hAnsi="Times New Roman" w:cs="Times New Roman"/>
          <w:color w:val="1C1C1C"/>
          <w:sz w:val="26"/>
          <w:szCs w:val="26"/>
          <w:shd w:val="clear" w:color="auto" w:fill="FFFFFF"/>
        </w:rPr>
      </w:pPr>
    </w:p>
    <w:p w:rsidR="00150369" w:rsidRPr="00CD3B5C" w:rsidRDefault="00150369" w:rsidP="00150369">
      <w:pPr>
        <w:ind w:firstLine="851"/>
        <w:jc w:val="center"/>
        <w:rPr>
          <w:rFonts w:ascii="Times New Roman" w:eastAsia="Times New Roman" w:hAnsi="Times New Roman" w:cs="Times New Roman"/>
          <w:b/>
          <w:color w:val="00000A"/>
          <w:sz w:val="26"/>
          <w:szCs w:val="26"/>
        </w:rPr>
      </w:pPr>
      <w:r w:rsidRPr="00CD3B5C">
        <w:rPr>
          <w:rFonts w:ascii="Times New Roman" w:eastAsia="Times New Roman" w:hAnsi="Times New Roman" w:cs="Times New Roman"/>
          <w:b/>
          <w:color w:val="00000A"/>
          <w:sz w:val="26"/>
          <w:szCs w:val="26"/>
        </w:rPr>
        <w:t>5.3. Органы местного самоуправления и должностные лица, которым может быть направлена жалоба</w:t>
      </w:r>
    </w:p>
    <w:p w:rsidR="00150369" w:rsidRDefault="00150369" w:rsidP="004758D7">
      <w:pPr>
        <w:spacing w:after="0" w:line="240" w:lineRule="auto"/>
        <w:ind w:firstLine="851"/>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xml:space="preserve">5.3. В случае несогласия заявителя с решением или действием (бездействием) органа местного самоуправления, предоставляющего муниципальную услугу, а также его </w:t>
      </w:r>
      <w:r w:rsidRPr="00CD3B5C">
        <w:rPr>
          <w:rFonts w:ascii="Times New Roman" w:eastAsia="Times New Roman" w:hAnsi="Times New Roman" w:cs="Times New Roman"/>
          <w:color w:val="00000A"/>
          <w:sz w:val="26"/>
          <w:szCs w:val="26"/>
        </w:rPr>
        <w:lastRenderedPageBreak/>
        <w:t xml:space="preserve">должностного лица, муниципального служащего жалоба подается на имя Главы </w:t>
      </w:r>
      <w:r w:rsidRPr="00CD3B5C">
        <w:rPr>
          <w:rFonts w:ascii="Times New Roman" w:hAnsi="Times New Roman" w:cs="Times New Roman"/>
          <w:color w:val="00000A"/>
          <w:sz w:val="26"/>
          <w:szCs w:val="26"/>
        </w:rPr>
        <w:t xml:space="preserve">Администрации </w:t>
      </w:r>
      <w:r w:rsidR="006924BB">
        <w:rPr>
          <w:rFonts w:ascii="Times New Roman" w:hAnsi="Times New Roman" w:cs="Times New Roman"/>
          <w:color w:val="00000A"/>
          <w:sz w:val="26"/>
          <w:szCs w:val="26"/>
        </w:rPr>
        <w:t>Пурдошанского</w:t>
      </w:r>
      <w:r w:rsidRPr="00CD3B5C">
        <w:rPr>
          <w:rFonts w:ascii="Times New Roman" w:hAnsi="Times New Roman" w:cs="Times New Roman"/>
          <w:color w:val="00000A"/>
          <w:sz w:val="26"/>
          <w:szCs w:val="26"/>
        </w:rPr>
        <w:t xml:space="preserve"> сельского поселения</w:t>
      </w:r>
      <w:r w:rsidRPr="00CD3B5C">
        <w:rPr>
          <w:rFonts w:ascii="Times New Roman" w:eastAsia="Times New Roman" w:hAnsi="Times New Roman" w:cs="Times New Roman"/>
          <w:color w:val="00000A"/>
          <w:sz w:val="26"/>
          <w:szCs w:val="26"/>
        </w:rPr>
        <w:t>.</w:t>
      </w:r>
    </w:p>
    <w:p w:rsidR="004758D7" w:rsidRPr="00CD3B5C" w:rsidRDefault="004758D7" w:rsidP="004758D7">
      <w:pPr>
        <w:spacing w:after="0" w:line="240" w:lineRule="auto"/>
        <w:ind w:firstLine="851"/>
        <w:jc w:val="both"/>
        <w:rPr>
          <w:rFonts w:ascii="Times New Roman" w:eastAsia="Times New Roman" w:hAnsi="Times New Roman" w:cs="Times New Roman"/>
          <w:color w:val="00000A"/>
          <w:sz w:val="26"/>
          <w:szCs w:val="26"/>
        </w:rPr>
      </w:pPr>
    </w:p>
    <w:p w:rsidR="00150369" w:rsidRPr="00CD3B5C" w:rsidRDefault="00150369" w:rsidP="00150369">
      <w:pPr>
        <w:ind w:firstLine="851"/>
        <w:jc w:val="center"/>
        <w:rPr>
          <w:rFonts w:ascii="Times New Roman" w:eastAsia="Times New Roman" w:hAnsi="Times New Roman" w:cs="Times New Roman"/>
          <w:b/>
          <w:color w:val="00000A"/>
          <w:sz w:val="26"/>
          <w:szCs w:val="26"/>
        </w:rPr>
      </w:pPr>
      <w:r w:rsidRPr="00CD3B5C">
        <w:rPr>
          <w:rFonts w:ascii="Times New Roman" w:eastAsia="Times New Roman" w:hAnsi="Times New Roman" w:cs="Times New Roman"/>
          <w:b/>
          <w:color w:val="00000A"/>
          <w:sz w:val="26"/>
          <w:szCs w:val="26"/>
        </w:rPr>
        <w:t>5.4. Порядок подачи и рассмотрения жалобы</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xml:space="preserve">5.4.1. </w:t>
      </w:r>
      <w:proofErr w:type="gramStart"/>
      <w:r w:rsidRPr="00CD3B5C">
        <w:rPr>
          <w:rFonts w:ascii="Times New Roman" w:eastAsia="Times New Roman" w:hAnsi="Times New Roman" w:cs="Times New Roman"/>
          <w:color w:val="00000A"/>
          <w:sz w:val="26"/>
          <w:szCs w:val="26"/>
        </w:rPr>
        <w:t>Жалоба подается в письменной форме на бумажном носителе, в электронной форме, в орган, предоставляющий муниципальную услугу, многофункциональный центр либо в соответствующий орган местного самоуправления, являющийся учредителем многофункционального центра (далее – учредитель многофункционального центра), а также в организации, предусмотренные частью 1.1 статьи 16 Федерального закона от 27.07.2010 № 210 – ФЗ «Об организации предоставления государственных и муниципальных услуг».</w:t>
      </w:r>
      <w:proofErr w:type="gramEnd"/>
      <w:r w:rsidRPr="00CD3B5C">
        <w:rPr>
          <w:rFonts w:ascii="Times New Roman" w:eastAsia="Times New Roman" w:hAnsi="Times New Roman" w:cs="Times New Roman"/>
          <w:color w:val="00000A"/>
          <w:sz w:val="26"/>
          <w:szCs w:val="26"/>
        </w:rPr>
        <w:t xml:space="preserve"> Жалобы на решения и действия (бездействие) руководителя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 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субъекта Российской Федерации. Жалобы на решения и действия (бездействие) работников организаций, предусмотренных частью 1.1 статьи 16 Федерального закона от 27.07.2010 № 210 – ФЗ «Об организации предоставления государственных и муниципальных услуг», подаются руководителям этих организаций.</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xml:space="preserve">5.4.2. </w:t>
      </w:r>
      <w:proofErr w:type="gramStart"/>
      <w:r w:rsidRPr="00CD3B5C">
        <w:rPr>
          <w:rFonts w:ascii="Times New Roman" w:eastAsia="Times New Roman" w:hAnsi="Times New Roman" w:cs="Times New Roman"/>
          <w:color w:val="00000A"/>
          <w:sz w:val="26"/>
          <w:szCs w:val="26"/>
        </w:rPr>
        <w:t>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либо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многофункциональный центр, с использованием информационно – телекоммуникационной сети «Интернет», официального сайта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w:t>
      </w:r>
      <w:proofErr w:type="gramEnd"/>
      <w:r w:rsidRPr="00CD3B5C">
        <w:rPr>
          <w:rFonts w:ascii="Times New Roman" w:eastAsia="Times New Roman" w:hAnsi="Times New Roman" w:cs="Times New Roman"/>
          <w:color w:val="00000A"/>
          <w:sz w:val="26"/>
          <w:szCs w:val="26"/>
        </w:rPr>
        <w:t xml:space="preserve"> услуг, а также может быть </w:t>
      </w:r>
      <w:proofErr w:type="gramStart"/>
      <w:r w:rsidRPr="00CD3B5C">
        <w:rPr>
          <w:rFonts w:ascii="Times New Roman" w:eastAsia="Times New Roman" w:hAnsi="Times New Roman" w:cs="Times New Roman"/>
          <w:color w:val="00000A"/>
          <w:sz w:val="26"/>
          <w:szCs w:val="26"/>
        </w:rPr>
        <w:t>принята</w:t>
      </w:r>
      <w:proofErr w:type="gramEnd"/>
      <w:r w:rsidR="008349E5">
        <w:rPr>
          <w:rFonts w:ascii="Times New Roman" w:eastAsia="Times New Roman" w:hAnsi="Times New Roman" w:cs="Times New Roman"/>
          <w:color w:val="00000A"/>
          <w:sz w:val="26"/>
          <w:szCs w:val="26"/>
        </w:rPr>
        <w:t>,</w:t>
      </w:r>
      <w:r w:rsidRPr="00CD3B5C">
        <w:rPr>
          <w:rFonts w:ascii="Times New Roman" w:eastAsia="Times New Roman" w:hAnsi="Times New Roman" w:cs="Times New Roman"/>
          <w:color w:val="00000A"/>
          <w:sz w:val="26"/>
          <w:szCs w:val="26"/>
        </w:rPr>
        <w:t xml:space="preserve"> при личном приеме заявителя. Жалоба на решения и действия (бездействие) многофункционального центра, работника многофункционального центра может быть направлена по почте, с использованием информационно – телекоммуникационной сети «Интернет», официального сайта многофункционального центра,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 </w:t>
      </w:r>
      <w:proofErr w:type="gramStart"/>
      <w:r w:rsidRPr="00CD3B5C">
        <w:rPr>
          <w:rFonts w:ascii="Times New Roman" w:eastAsia="Times New Roman" w:hAnsi="Times New Roman" w:cs="Times New Roman"/>
          <w:color w:val="00000A"/>
          <w:sz w:val="26"/>
          <w:szCs w:val="26"/>
        </w:rPr>
        <w:t>Жалоба на решения и действия (бездействие) организаций, предусмотренных частью 1.1 статьи 16 Федерального закона от 27.07.2010  № 210 – ФЗ «Об организации предоставления государственных и муниципальных услуг», а также их работников может быть направлена по почте, с использованием информационно – телекоммуникационной сети «Интернет», официальных сайтов этих организаций, единого портала государственных и муниципальных услуг либо регионального портала государственных и муниципальных услуг, а также может</w:t>
      </w:r>
      <w:proofErr w:type="gramEnd"/>
      <w:r w:rsidRPr="00CD3B5C">
        <w:rPr>
          <w:rFonts w:ascii="Times New Roman" w:eastAsia="Times New Roman" w:hAnsi="Times New Roman" w:cs="Times New Roman"/>
          <w:color w:val="00000A"/>
          <w:sz w:val="26"/>
          <w:szCs w:val="26"/>
        </w:rPr>
        <w:t xml:space="preserve"> быть </w:t>
      </w:r>
      <w:proofErr w:type="gramStart"/>
      <w:r w:rsidRPr="00CD3B5C">
        <w:rPr>
          <w:rFonts w:ascii="Times New Roman" w:eastAsia="Times New Roman" w:hAnsi="Times New Roman" w:cs="Times New Roman"/>
          <w:color w:val="00000A"/>
          <w:sz w:val="26"/>
          <w:szCs w:val="26"/>
        </w:rPr>
        <w:t>принята</w:t>
      </w:r>
      <w:proofErr w:type="gramEnd"/>
      <w:r w:rsidRPr="00CD3B5C">
        <w:rPr>
          <w:rFonts w:ascii="Times New Roman" w:eastAsia="Times New Roman" w:hAnsi="Times New Roman" w:cs="Times New Roman"/>
          <w:color w:val="00000A"/>
          <w:sz w:val="26"/>
          <w:szCs w:val="26"/>
        </w:rPr>
        <w:t xml:space="preserve"> при личном приеме заявителя. При поступлении жалобы многофункциональный центр обеспечивает ее передачу в орган местного самоуправления в порядке и сроки, которые установлены Соглашением о взаимодействии, но не позднее следующего рабочего дня со дня поступления жалобы. Жалоба на нарушение порядка предоставления муниципальной </w:t>
      </w:r>
      <w:r w:rsidRPr="00CD3B5C">
        <w:rPr>
          <w:rFonts w:ascii="Times New Roman" w:eastAsia="Times New Roman" w:hAnsi="Times New Roman" w:cs="Times New Roman"/>
          <w:color w:val="00000A"/>
          <w:sz w:val="26"/>
          <w:szCs w:val="26"/>
        </w:rPr>
        <w:lastRenderedPageBreak/>
        <w:t xml:space="preserve">услуги МФЦ рассматривается органом местного самоуправления. При этом срок рассмотрения жалобы исчисляется со дня регистрации жалобы в органе местного самоуправления. </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5.4.3. Жалоба в соответствии с Федеральным законом от 27.07.2010 № 210-ФЗ «Об организации предоставления государственных и муниципальных услуг» должна содержать:</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proofErr w:type="gramStart"/>
      <w:r w:rsidRPr="00CD3B5C">
        <w:rPr>
          <w:rFonts w:ascii="Times New Roman" w:eastAsia="Times New Roman" w:hAnsi="Times New Roman" w:cs="Times New Roman"/>
          <w:color w:val="00000A"/>
          <w:sz w:val="26"/>
          <w:szCs w:val="26"/>
        </w:rPr>
        <w:t>- наименование органа местного самоуправления, его должностного лица, муниципального служащего, многофункционального центра, его руководителя и (или) работника, организаций, предусмотренных частью 1.1. статьи 16 Федерального закона от 27.07.2010 № 210 – ФЗ «Об организации предоставления государственных и муниципальных услуг», их руководителей и (или) работников, решения и действия (бездействие) которых обжалуются;</w:t>
      </w:r>
      <w:proofErr w:type="gramEnd"/>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proofErr w:type="gramStart"/>
      <w:r w:rsidRPr="00CD3B5C">
        <w:rPr>
          <w:rFonts w:ascii="Times New Roman" w:eastAsia="Times New Roman" w:hAnsi="Times New Roman" w:cs="Times New Roman"/>
          <w:color w:val="00000A"/>
          <w:sz w:val="26"/>
          <w:szCs w:val="26"/>
        </w:rPr>
        <w:t>- фамилию, имя, отчество (последнее при наличии), сведения о месте жительства заявителя - физического лица либо наименование заявителя,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сведения об обжалуемых решениях и действиях (бездействии) органа местного самоуправления, его должностного лица, муниципального служащего, многофункционального центра, работника многофункционального центра, организаций предусмотренных частью 1.1 статьи 16 Федерального закона от 27.07.2010 № 210 – ФЗ «Об организации предоставления государственных и муниципальных услуг», их работников;</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доводы, на основании которых заявитель не согласен с решением и действием (бездействием) органа местного самоуправления, его должностного лица, муниципального служащего, многофункционального центра, работника многофункционального центра, организаций, предусмотренных частью 1.1. статьи 16 Федерального закона от 27.07.2010 № 210 – ФЗ «Об организации предоставления государственных и муниципальных услуг», их работников. Заявителем могут быть представлены документы (при наличии), подтверждающие доводы заявителя, либо их копии.</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При подаче жалобы или обращения в электронном виде гражданин в обязательном порядке указывает свои фамилию, имя отчество (последнее – при наличии), адрес электронной почты, по которому должны быть направлены ответ, уведомление о переадресации обращения. Гражданин вправе приложить к такому обращению необходимые документы и материалы в электронной форме, которые должны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xml:space="preserve">5.4.4. В случае если жалоба подается через представителя заявителя, представляется также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CD3B5C">
        <w:rPr>
          <w:rFonts w:ascii="Times New Roman" w:eastAsia="Times New Roman" w:hAnsi="Times New Roman" w:cs="Times New Roman"/>
          <w:color w:val="00000A"/>
          <w:sz w:val="26"/>
          <w:szCs w:val="26"/>
        </w:rPr>
        <w:t>представлена</w:t>
      </w:r>
      <w:proofErr w:type="gramEnd"/>
      <w:r w:rsidRPr="00CD3B5C">
        <w:rPr>
          <w:rFonts w:ascii="Times New Roman" w:eastAsia="Times New Roman" w:hAnsi="Times New Roman" w:cs="Times New Roman"/>
          <w:color w:val="00000A"/>
          <w:sz w:val="26"/>
          <w:szCs w:val="26"/>
        </w:rPr>
        <w:t>:</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оформленная в соответствии с законодательством Российской Федерации доверенность (для физических лиц);</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оформленная в соответствии с законодательством Российской Федерации доверенность за подписью руководителя заявителя или иного лица, уполномоченного на это в соответствии с законом и учредительными документами (для юридических лиц);</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lastRenderedPageBreak/>
        <w:t>-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5.4.5. Время приема жалоб должно совпадать со временем предоставления муниципальной услуги.</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5.4.6.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5.4.7. В электронном виде жалоба может быть подана заявителем посредством:</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официального сайта органа местного самоуправления сети Интернет;</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электронной почты. Жалоба направляется на адрес электронной почты органа местного самоуправления в сети Интернет;</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Единого портала государственных и муниципальных услуг.</w:t>
      </w:r>
    </w:p>
    <w:p w:rsidR="00150369"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При подаче жалобы в электронном виде документы, указанные в части четвертой настоящего пункта,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4758D7" w:rsidRPr="00CD3B5C" w:rsidRDefault="004758D7" w:rsidP="004758D7">
      <w:pPr>
        <w:spacing w:after="0" w:line="240" w:lineRule="auto"/>
        <w:jc w:val="both"/>
        <w:rPr>
          <w:rFonts w:ascii="Times New Roman" w:eastAsia="Times New Roman" w:hAnsi="Times New Roman" w:cs="Times New Roman"/>
          <w:color w:val="00000A"/>
          <w:sz w:val="26"/>
          <w:szCs w:val="26"/>
        </w:rPr>
      </w:pPr>
    </w:p>
    <w:p w:rsidR="00150369" w:rsidRPr="00CD3B5C" w:rsidRDefault="00150369" w:rsidP="00150369">
      <w:pPr>
        <w:ind w:firstLine="851"/>
        <w:jc w:val="center"/>
        <w:rPr>
          <w:rFonts w:ascii="Times New Roman" w:eastAsia="Times New Roman" w:hAnsi="Times New Roman" w:cs="Times New Roman"/>
          <w:b/>
          <w:color w:val="00000A"/>
          <w:sz w:val="26"/>
          <w:szCs w:val="26"/>
        </w:rPr>
      </w:pPr>
      <w:r w:rsidRPr="00CD3B5C">
        <w:rPr>
          <w:rFonts w:ascii="Times New Roman" w:eastAsia="Times New Roman" w:hAnsi="Times New Roman" w:cs="Times New Roman"/>
          <w:b/>
          <w:color w:val="00000A"/>
          <w:sz w:val="26"/>
          <w:szCs w:val="26"/>
        </w:rPr>
        <w:t>5.5. Сроки рассмотрения жалобы</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xml:space="preserve">Жалоба, поступившая в орган местного самоуправления, подлежит регистрации не позднее следующего рабочего дня со дня ее поступления. </w:t>
      </w:r>
      <w:proofErr w:type="gramStart"/>
      <w:r w:rsidRPr="00CD3B5C">
        <w:rPr>
          <w:rFonts w:ascii="Times New Roman" w:eastAsia="Times New Roman" w:hAnsi="Times New Roman" w:cs="Times New Roman"/>
          <w:color w:val="00000A"/>
          <w:sz w:val="26"/>
          <w:szCs w:val="26"/>
        </w:rPr>
        <w:t>Жалоба подлежит рассмотрению руководителем органа местного самоуправления (лицом его замещающим) в течение пятнадцати рабочих дней со дня ее регистрации, а в случае обжалования отказа органа местного самоуправления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 в течение пяти рабочих дней со дня ее регистрации.</w:t>
      </w:r>
      <w:proofErr w:type="gramEnd"/>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proofErr w:type="gramStart"/>
      <w:r w:rsidRPr="00CD3B5C">
        <w:rPr>
          <w:rFonts w:ascii="Times New Roman" w:eastAsia="Times New Roman" w:hAnsi="Times New Roman" w:cs="Times New Roman"/>
          <w:color w:val="00000A"/>
          <w:sz w:val="26"/>
          <w:szCs w:val="26"/>
        </w:rPr>
        <w:t>В случае поступления письменного обращения, содержащего вопрос, ответ на который размещен на официальном сайте данных государственного органа или органа местного самоуправления в информационно-телекоммуникационной сети “Интернет”, гражданину, направившему обращение, в течение 7 дней со дня регистрации обращения сообщается электронный адрес официального сайта в сети “Интернет”, на котором размещен ответ на вопрос, поставленный в обращении”.</w:t>
      </w:r>
      <w:proofErr w:type="gramEnd"/>
    </w:p>
    <w:p w:rsidR="00150369"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В случае</w:t>
      </w:r>
      <w:proofErr w:type="gramStart"/>
      <w:r w:rsidRPr="00CD3B5C">
        <w:rPr>
          <w:rFonts w:ascii="Times New Roman" w:eastAsia="Times New Roman" w:hAnsi="Times New Roman" w:cs="Times New Roman"/>
          <w:color w:val="00000A"/>
          <w:sz w:val="26"/>
          <w:szCs w:val="26"/>
        </w:rPr>
        <w:t>,</w:t>
      </w:r>
      <w:proofErr w:type="gramEnd"/>
      <w:r w:rsidRPr="00CD3B5C">
        <w:rPr>
          <w:rFonts w:ascii="Times New Roman" w:eastAsia="Times New Roman" w:hAnsi="Times New Roman" w:cs="Times New Roman"/>
          <w:color w:val="00000A"/>
          <w:sz w:val="26"/>
          <w:szCs w:val="26"/>
        </w:rPr>
        <w:t xml:space="preserve"> если текст письменного обращения не позволяет определить суть предложения, заявления или жалобы, ответ на обращение не дается, и оно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регистрации обращения сообщается гражданину, направившему обращение.</w:t>
      </w:r>
    </w:p>
    <w:p w:rsidR="004758D7" w:rsidRPr="00CD3B5C" w:rsidRDefault="004758D7" w:rsidP="004758D7">
      <w:pPr>
        <w:spacing w:after="0" w:line="240" w:lineRule="auto"/>
        <w:jc w:val="both"/>
        <w:rPr>
          <w:rFonts w:ascii="Times New Roman" w:eastAsia="Times New Roman" w:hAnsi="Times New Roman" w:cs="Times New Roman"/>
          <w:color w:val="00000A"/>
          <w:sz w:val="26"/>
          <w:szCs w:val="26"/>
        </w:rPr>
      </w:pPr>
    </w:p>
    <w:p w:rsidR="00150369" w:rsidRPr="00CD3B5C" w:rsidRDefault="00150369" w:rsidP="00150369">
      <w:pPr>
        <w:ind w:firstLine="851"/>
        <w:jc w:val="both"/>
        <w:rPr>
          <w:rFonts w:ascii="Times New Roman" w:eastAsia="Times New Roman" w:hAnsi="Times New Roman" w:cs="Times New Roman"/>
          <w:b/>
          <w:color w:val="00000A"/>
          <w:sz w:val="26"/>
          <w:szCs w:val="26"/>
        </w:rPr>
      </w:pPr>
      <w:r w:rsidRPr="00CD3B5C">
        <w:rPr>
          <w:rFonts w:ascii="Times New Roman" w:eastAsia="Times New Roman" w:hAnsi="Times New Roman" w:cs="Times New Roman"/>
          <w:b/>
          <w:color w:val="00000A"/>
          <w:sz w:val="26"/>
          <w:szCs w:val="26"/>
        </w:rPr>
        <w:t xml:space="preserve">5.6. Перечень оснований для приостановления рассмотрения жалобы </w:t>
      </w:r>
    </w:p>
    <w:p w:rsidR="00150369"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Оснований для приостановления рассмотрения жалобы не предусмотрено.</w:t>
      </w:r>
    </w:p>
    <w:p w:rsidR="004758D7" w:rsidRPr="00CD3B5C" w:rsidRDefault="004758D7" w:rsidP="004758D7">
      <w:pPr>
        <w:spacing w:after="0" w:line="240" w:lineRule="auto"/>
        <w:jc w:val="both"/>
        <w:rPr>
          <w:rFonts w:ascii="Times New Roman" w:eastAsia="Times New Roman" w:hAnsi="Times New Roman" w:cs="Times New Roman"/>
          <w:color w:val="00000A"/>
          <w:sz w:val="26"/>
          <w:szCs w:val="26"/>
        </w:rPr>
      </w:pPr>
    </w:p>
    <w:p w:rsidR="00150369" w:rsidRPr="00CD3B5C" w:rsidRDefault="00150369" w:rsidP="004641FC">
      <w:pPr>
        <w:rPr>
          <w:rFonts w:ascii="Times New Roman" w:eastAsia="Times New Roman" w:hAnsi="Times New Roman" w:cs="Times New Roman"/>
          <w:b/>
          <w:color w:val="00000A"/>
          <w:sz w:val="26"/>
          <w:szCs w:val="26"/>
        </w:rPr>
      </w:pPr>
      <w:r w:rsidRPr="00CD3B5C">
        <w:rPr>
          <w:rFonts w:ascii="Times New Roman" w:eastAsia="Times New Roman" w:hAnsi="Times New Roman" w:cs="Times New Roman"/>
          <w:b/>
          <w:color w:val="00000A"/>
          <w:sz w:val="26"/>
          <w:szCs w:val="26"/>
        </w:rPr>
        <w:t>5.7. Результат рассмотрения жалобы</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5.7.1. По результатам рассмотрения жалобы принимается одно из следующих решений:</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proofErr w:type="gramStart"/>
      <w:r w:rsidRPr="00CD3B5C">
        <w:rPr>
          <w:rFonts w:ascii="Times New Roman" w:eastAsia="Times New Roman" w:hAnsi="Times New Roman" w:cs="Times New Roman"/>
          <w:color w:val="00000A"/>
          <w:sz w:val="26"/>
          <w:szCs w:val="26"/>
        </w:rPr>
        <w:lastRenderedPageBreak/>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roofErr w:type="gramEnd"/>
    </w:p>
    <w:p w:rsidR="00150369" w:rsidRPr="00CD3B5C" w:rsidRDefault="00150369" w:rsidP="004758D7">
      <w:pPr>
        <w:spacing w:after="0" w:line="240" w:lineRule="auto"/>
        <w:jc w:val="both"/>
        <w:rPr>
          <w:rFonts w:ascii="Times New Roman" w:eastAsia="Times New Roman" w:hAnsi="Times New Roman" w:cs="Times New Roman"/>
          <w:color w:val="1C1C1C"/>
          <w:sz w:val="26"/>
          <w:szCs w:val="26"/>
        </w:rPr>
      </w:pPr>
      <w:r w:rsidRPr="00CD3B5C">
        <w:rPr>
          <w:rFonts w:ascii="Times New Roman" w:eastAsia="Times New Roman" w:hAnsi="Times New Roman" w:cs="Times New Roman"/>
          <w:color w:val="00000A"/>
          <w:sz w:val="26"/>
          <w:szCs w:val="26"/>
        </w:rPr>
        <w:t>2)</w:t>
      </w:r>
      <w:r w:rsidRPr="00CD3B5C">
        <w:rPr>
          <w:rFonts w:ascii="Times New Roman" w:eastAsia="Times New Roman" w:hAnsi="Times New Roman" w:cs="Times New Roman"/>
          <w:color w:val="1C1C1C"/>
          <w:sz w:val="26"/>
          <w:szCs w:val="26"/>
        </w:rPr>
        <w:t xml:space="preserve"> в удовлетворении жалобы отказывается.</w:t>
      </w:r>
    </w:p>
    <w:p w:rsidR="00150369" w:rsidRPr="00CD3B5C" w:rsidRDefault="00150369" w:rsidP="004758D7">
      <w:pPr>
        <w:spacing w:after="0" w:line="240" w:lineRule="auto"/>
        <w:jc w:val="both"/>
        <w:rPr>
          <w:rFonts w:ascii="Times New Roman" w:eastAsia="Times New Roman" w:hAnsi="Times New Roman" w:cs="Times New Roman"/>
          <w:color w:val="1C1C1C"/>
          <w:sz w:val="26"/>
          <w:szCs w:val="26"/>
        </w:rPr>
      </w:pPr>
      <w:proofErr w:type="gramStart"/>
      <w:r w:rsidRPr="00CD3B5C">
        <w:rPr>
          <w:rFonts w:ascii="Times New Roman" w:eastAsia="Times New Roman" w:hAnsi="Times New Roman" w:cs="Times New Roman"/>
          <w:color w:val="1C1C1C"/>
          <w:sz w:val="26"/>
          <w:szCs w:val="26"/>
        </w:rPr>
        <w:t xml:space="preserve">В случае признания жалобы подлежащей удовлетворению в ответе заявителю, указанном в пункте 5.15 настоящей регламента,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частью 1.1 статьи 16 </w:t>
      </w:r>
      <w:r w:rsidRPr="00CD3B5C">
        <w:rPr>
          <w:rFonts w:ascii="Times New Roman" w:eastAsia="Times New Roman" w:hAnsi="Times New Roman" w:cs="Times New Roman"/>
          <w:color w:val="1C1C1C"/>
          <w:sz w:val="26"/>
          <w:szCs w:val="26"/>
          <w:shd w:val="clear" w:color="auto" w:fill="FFFFFF"/>
        </w:rPr>
        <w:t>Федерального закона от 27.07.2010 № 210-ФЗ «Об организации предоставления государственных и муниципальных услуг»</w:t>
      </w:r>
      <w:r w:rsidRPr="00CD3B5C">
        <w:rPr>
          <w:rFonts w:ascii="Times New Roman" w:eastAsia="Times New Roman" w:hAnsi="Times New Roman" w:cs="Times New Roman"/>
          <w:color w:val="1C1C1C"/>
          <w:sz w:val="26"/>
          <w:szCs w:val="26"/>
        </w:rPr>
        <w:t>, в целях незамедлительного устранения выявленных нарушений при оказании муниципальной услуги, а также приносятся извинения за</w:t>
      </w:r>
      <w:proofErr w:type="gramEnd"/>
      <w:r w:rsidRPr="00CD3B5C">
        <w:rPr>
          <w:rFonts w:ascii="Times New Roman" w:eastAsia="Times New Roman" w:hAnsi="Times New Roman" w:cs="Times New Roman"/>
          <w:color w:val="1C1C1C"/>
          <w:sz w:val="26"/>
          <w:szCs w:val="26"/>
        </w:rPr>
        <w:t xml:space="preserve">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150369" w:rsidRPr="00CD3B5C" w:rsidRDefault="00150369" w:rsidP="004758D7">
      <w:pPr>
        <w:spacing w:after="0" w:line="240" w:lineRule="auto"/>
        <w:jc w:val="both"/>
        <w:rPr>
          <w:rFonts w:ascii="Times New Roman" w:eastAsia="Times New Roman" w:hAnsi="Times New Roman" w:cs="Times New Roman"/>
          <w:color w:val="1C1C1C"/>
          <w:sz w:val="26"/>
          <w:szCs w:val="26"/>
          <w:shd w:val="clear" w:color="auto" w:fill="FFFFFF"/>
        </w:rPr>
      </w:pPr>
      <w:r w:rsidRPr="00CD3B5C">
        <w:rPr>
          <w:rFonts w:ascii="Times New Roman" w:eastAsia="Times New Roman" w:hAnsi="Times New Roman" w:cs="Times New Roman"/>
          <w:color w:val="1C1C1C"/>
          <w:sz w:val="26"/>
          <w:szCs w:val="26"/>
        </w:rPr>
        <w:t>В случае признания жалобы, не подлежащей удовлетворению в ответе заявителю, указанном в пункте 5.15 настоящего регламента, даются аргументированные разъяснения о причинах принятого решения, а также информация о порядке обжалования принятого решения.</w:t>
      </w:r>
      <w:r w:rsidRPr="00CD3B5C">
        <w:rPr>
          <w:rFonts w:ascii="Times New Roman" w:eastAsia="Times New Roman" w:hAnsi="Times New Roman" w:cs="Times New Roman"/>
          <w:color w:val="1C1C1C"/>
          <w:sz w:val="26"/>
          <w:szCs w:val="26"/>
          <w:shd w:val="clear" w:color="auto" w:fill="FFFFFF"/>
        </w:rPr>
        <w:t xml:space="preserve"> </w:t>
      </w:r>
    </w:p>
    <w:p w:rsidR="004758D7"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xml:space="preserve">5.7.2. В случае установления в ходе или по результатам </w:t>
      </w:r>
      <w:proofErr w:type="gramStart"/>
      <w:r w:rsidRPr="00CD3B5C">
        <w:rPr>
          <w:rFonts w:ascii="Times New Roman" w:eastAsia="Times New Roman" w:hAnsi="Times New Roman" w:cs="Times New Roman"/>
          <w:color w:val="00000A"/>
          <w:sz w:val="26"/>
          <w:szCs w:val="26"/>
        </w:rPr>
        <w:t>рассмотрения жалобы признаков состава административного правонарушения</w:t>
      </w:r>
      <w:proofErr w:type="gramEnd"/>
      <w:r w:rsidRPr="00CD3B5C">
        <w:rPr>
          <w:rFonts w:ascii="Times New Roman" w:eastAsia="Times New Roman" w:hAnsi="Times New Roman" w:cs="Times New Roman"/>
          <w:color w:val="00000A"/>
          <w:sz w:val="26"/>
          <w:szCs w:val="26"/>
        </w:rPr>
        <w:t xml:space="preserve"> или преступления должностное лицо, уполномоченное на рассмотрение жалоб, незамедлительно направляет имеющиеся материалы в органы прокуратуры</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w:t>
      </w:r>
    </w:p>
    <w:p w:rsidR="00150369" w:rsidRPr="00CD3B5C" w:rsidRDefault="00150369" w:rsidP="00150369">
      <w:pPr>
        <w:ind w:firstLine="851"/>
        <w:jc w:val="center"/>
        <w:rPr>
          <w:rFonts w:ascii="Times New Roman" w:eastAsia="Times New Roman" w:hAnsi="Times New Roman" w:cs="Times New Roman"/>
          <w:b/>
          <w:color w:val="00000A"/>
          <w:sz w:val="26"/>
          <w:szCs w:val="26"/>
        </w:rPr>
      </w:pPr>
      <w:r w:rsidRPr="00CD3B5C">
        <w:rPr>
          <w:rFonts w:ascii="Times New Roman" w:eastAsia="Times New Roman" w:hAnsi="Times New Roman" w:cs="Times New Roman"/>
          <w:b/>
          <w:color w:val="00000A"/>
          <w:sz w:val="26"/>
          <w:szCs w:val="26"/>
        </w:rPr>
        <w:t>5.8. Порядок информирования заявителя о результатах рассмотрения жалобы</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Не позднее дня, следующего за днем принятия решения, указанного в пункте 5.13. Административного регламента, заявителю в письменной форме и электронной форме (при наличии соответствующего указания в жалобе) направляется мотивированный ответ о результатах рассмотрения жалобы.</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В ответе по результатам рассмотрения жалобы указываются:</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наименование органа местного самоуправления, должность, фамилия, имя, отчество (при наличии) должностного лица органа местного самоуправления, принявшего решение по жалобе;</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номер, дата, место принятия решения, включая сведения о должностном лице органа местного самоуправления, решение или действие (бездействие) которого обжалуется;</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фамилия, имя, отчество (при наличии) или наименование заявителя;</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основания для принятия решения по жалобе;</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принятое по жалобе решение;</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в случае</w:t>
      </w:r>
      <w:proofErr w:type="gramStart"/>
      <w:r w:rsidRPr="00CD3B5C">
        <w:rPr>
          <w:rFonts w:ascii="Times New Roman" w:eastAsia="Times New Roman" w:hAnsi="Times New Roman" w:cs="Times New Roman"/>
          <w:color w:val="00000A"/>
          <w:sz w:val="26"/>
          <w:szCs w:val="26"/>
        </w:rPr>
        <w:t>,</w:t>
      </w:r>
      <w:proofErr w:type="gramEnd"/>
      <w:r w:rsidRPr="00CD3B5C">
        <w:rPr>
          <w:rFonts w:ascii="Times New Roman" w:eastAsia="Times New Roman" w:hAnsi="Times New Roman" w:cs="Times New Roman"/>
          <w:color w:val="00000A"/>
          <w:sz w:val="26"/>
          <w:szCs w:val="26"/>
        </w:rPr>
        <w:t xml:space="preserve"> если жалоба признана обоснованной, - сроки устранения выявленных нарушений, в том числе срок предоставления результата муниципальной услуги;</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сведения о порядке обжалования принятого по жалобе решения.</w:t>
      </w:r>
    </w:p>
    <w:p w:rsidR="00150369" w:rsidRDefault="00150369" w:rsidP="004758D7">
      <w:pPr>
        <w:spacing w:after="0" w:line="240" w:lineRule="auto"/>
        <w:jc w:val="both"/>
        <w:rPr>
          <w:rFonts w:ascii="Times New Roman" w:eastAsia="Times New Roman" w:hAnsi="Times New Roman" w:cs="Times New Roman"/>
          <w:color w:val="00000A"/>
          <w:sz w:val="26"/>
          <w:szCs w:val="26"/>
        </w:rPr>
      </w:pPr>
      <w:proofErr w:type="gramStart"/>
      <w:r w:rsidRPr="00CD3B5C">
        <w:rPr>
          <w:rFonts w:ascii="Times New Roman" w:eastAsia="Times New Roman" w:hAnsi="Times New Roman" w:cs="Times New Roman"/>
          <w:color w:val="00000A"/>
          <w:sz w:val="26"/>
          <w:szCs w:val="26"/>
        </w:rPr>
        <w:t xml:space="preserve">На поступившее обращение, содержащее предложение, заявление или жалобу, которые затрагивают интересы неопределенного круга лиц, в частности на обращение, в котором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части 2 статьи 6 Федерального закона от 02.05.2006 </w:t>
      </w:r>
      <w:r w:rsidRPr="00CD3B5C">
        <w:rPr>
          <w:rFonts w:ascii="Times New Roman" w:eastAsia="Times New Roman" w:hAnsi="Times New Roman" w:cs="Times New Roman"/>
          <w:color w:val="00000A"/>
          <w:sz w:val="26"/>
          <w:szCs w:val="26"/>
        </w:rPr>
        <w:lastRenderedPageBreak/>
        <w:t>№ 59-ФЗ “О порядке рассмотрения обращений граждан Российской</w:t>
      </w:r>
      <w:proofErr w:type="gramEnd"/>
      <w:r w:rsidRPr="00CD3B5C">
        <w:rPr>
          <w:rFonts w:ascii="Times New Roman" w:eastAsia="Times New Roman" w:hAnsi="Times New Roman" w:cs="Times New Roman"/>
          <w:color w:val="00000A"/>
          <w:sz w:val="26"/>
          <w:szCs w:val="26"/>
        </w:rPr>
        <w:t xml:space="preserve"> Федерации” на официальном сайте данных органа местного самоуправления в сети “Интернет”.</w:t>
      </w:r>
    </w:p>
    <w:p w:rsidR="004758D7" w:rsidRPr="00CD3B5C" w:rsidRDefault="004758D7" w:rsidP="004758D7">
      <w:pPr>
        <w:spacing w:after="0" w:line="240" w:lineRule="auto"/>
        <w:jc w:val="both"/>
        <w:rPr>
          <w:rFonts w:ascii="Times New Roman" w:eastAsia="Times New Roman" w:hAnsi="Times New Roman" w:cs="Times New Roman"/>
          <w:color w:val="00000A"/>
          <w:sz w:val="26"/>
          <w:szCs w:val="26"/>
        </w:rPr>
      </w:pPr>
    </w:p>
    <w:p w:rsidR="00150369" w:rsidRPr="00CD3B5C" w:rsidRDefault="00150369" w:rsidP="00150369">
      <w:pPr>
        <w:ind w:firstLine="851"/>
        <w:jc w:val="center"/>
        <w:rPr>
          <w:rFonts w:ascii="Times New Roman" w:eastAsia="Times New Roman" w:hAnsi="Times New Roman" w:cs="Times New Roman"/>
          <w:b/>
          <w:bCs/>
          <w:color w:val="00000A"/>
          <w:sz w:val="26"/>
          <w:szCs w:val="26"/>
        </w:rPr>
      </w:pPr>
      <w:r w:rsidRPr="00CD3B5C">
        <w:rPr>
          <w:rFonts w:ascii="Times New Roman" w:eastAsia="Times New Roman" w:hAnsi="Times New Roman" w:cs="Times New Roman"/>
          <w:b/>
          <w:bCs/>
          <w:color w:val="00000A"/>
          <w:sz w:val="26"/>
          <w:szCs w:val="26"/>
        </w:rPr>
        <w:t>5.9. Порядок обжалования решения по жалобе</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Заявитель вправе обжаловать решения, принятые по результатам рассмотрения жалобы в судебном порядке в соответствии с законодательством Российской Федерации.</w:t>
      </w:r>
    </w:p>
    <w:p w:rsidR="00150369" w:rsidRPr="00CD3B5C" w:rsidRDefault="00150369" w:rsidP="00150369">
      <w:pPr>
        <w:ind w:firstLine="851"/>
        <w:jc w:val="center"/>
        <w:rPr>
          <w:rFonts w:ascii="Times New Roman" w:eastAsia="Times New Roman" w:hAnsi="Times New Roman" w:cs="Times New Roman"/>
          <w:b/>
          <w:color w:val="00000A"/>
          <w:sz w:val="26"/>
          <w:szCs w:val="26"/>
        </w:rPr>
      </w:pPr>
      <w:r w:rsidRPr="00CD3B5C">
        <w:rPr>
          <w:rFonts w:ascii="Times New Roman" w:eastAsia="Times New Roman" w:hAnsi="Times New Roman" w:cs="Times New Roman"/>
          <w:b/>
          <w:color w:val="00000A"/>
          <w:sz w:val="26"/>
          <w:szCs w:val="26"/>
        </w:rPr>
        <w:t>5.10. Право заявителя на получение информации и документов, необходимых для обоснования и рассмотрения жалобы</w:t>
      </w:r>
    </w:p>
    <w:p w:rsidR="00150369"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Заявитель имеет право на получение информации и документов, необходимых для обоснования и рассмотрения жалобы</w:t>
      </w:r>
      <w:r w:rsidRPr="00CD3B5C">
        <w:rPr>
          <w:rFonts w:ascii="Times New Roman" w:eastAsia="Times New Roman" w:hAnsi="Times New Roman" w:cs="Times New Roman"/>
          <w:b/>
          <w:bCs/>
          <w:color w:val="00000A"/>
          <w:sz w:val="26"/>
          <w:szCs w:val="26"/>
        </w:rPr>
        <w:t xml:space="preserve">, </w:t>
      </w:r>
      <w:r w:rsidRPr="00CD3B5C">
        <w:rPr>
          <w:rFonts w:ascii="Times New Roman" w:eastAsia="Times New Roman" w:hAnsi="Times New Roman" w:cs="Times New Roman"/>
          <w:color w:val="00000A"/>
          <w:sz w:val="26"/>
          <w:szCs w:val="26"/>
        </w:rPr>
        <w:t>если это не затрагивает права, свободы и законные интересы других лиц, а также при условии, что указанные документы не содержат сведения, составляющие государственную или иную охраняемую законом тайну, за исключением случаев, предусмотренных законодательством Российской Федерации.</w:t>
      </w:r>
    </w:p>
    <w:p w:rsidR="004758D7" w:rsidRPr="00CD3B5C" w:rsidRDefault="004758D7" w:rsidP="004758D7">
      <w:pPr>
        <w:spacing w:after="0" w:line="240" w:lineRule="auto"/>
        <w:jc w:val="both"/>
        <w:rPr>
          <w:rFonts w:ascii="Times New Roman" w:eastAsia="Times New Roman" w:hAnsi="Times New Roman" w:cs="Times New Roman"/>
          <w:color w:val="00000A"/>
          <w:sz w:val="26"/>
          <w:szCs w:val="26"/>
        </w:rPr>
      </w:pPr>
    </w:p>
    <w:p w:rsidR="00150369" w:rsidRPr="00CD3B5C" w:rsidRDefault="00150369" w:rsidP="00150369">
      <w:pPr>
        <w:ind w:firstLine="851"/>
        <w:jc w:val="center"/>
        <w:rPr>
          <w:rFonts w:ascii="Times New Roman" w:eastAsia="Times New Roman" w:hAnsi="Times New Roman" w:cs="Times New Roman"/>
          <w:b/>
          <w:bCs/>
          <w:color w:val="00000A"/>
          <w:sz w:val="26"/>
          <w:szCs w:val="26"/>
        </w:rPr>
      </w:pPr>
      <w:r w:rsidRPr="00CD3B5C">
        <w:rPr>
          <w:rFonts w:ascii="Times New Roman" w:eastAsia="Times New Roman" w:hAnsi="Times New Roman" w:cs="Times New Roman"/>
          <w:b/>
          <w:bCs/>
          <w:color w:val="00000A"/>
          <w:sz w:val="26"/>
          <w:szCs w:val="26"/>
        </w:rPr>
        <w:t>5.11. Способы информирования заявителей о порядке подачи и рассмотрения жалобы</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Информация о порядке подачи и рассмотрения жалобы доводится до заявителя следующими способами:</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посредством информирования при личном обращении (в том числе обращении по телефону) в орган местного самоуправления или в МФЦ;</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посредством информирования при письменном обращении (в том числе обращении в электронной форме) с использованием почтовой связи и электронной почты в орган местного самоуправления и в МФЦ;</w:t>
      </w:r>
    </w:p>
    <w:p w:rsidR="00150369" w:rsidRPr="00CD3B5C" w:rsidRDefault="00150369" w:rsidP="004758D7">
      <w:pPr>
        <w:tabs>
          <w:tab w:val="left" w:pos="1276"/>
        </w:tabs>
        <w:spacing w:after="0" w:line="240" w:lineRule="auto"/>
        <w:jc w:val="both"/>
        <w:rPr>
          <w:rFonts w:ascii="Times New Roman" w:eastAsia="Times New Roman" w:hAnsi="Times New Roman" w:cs="Times New Roman"/>
          <w:color w:val="000000"/>
          <w:sz w:val="26"/>
          <w:szCs w:val="26"/>
        </w:rPr>
      </w:pPr>
      <w:proofErr w:type="gramStart"/>
      <w:r w:rsidRPr="00CD3B5C">
        <w:rPr>
          <w:rFonts w:ascii="Times New Roman" w:eastAsia="Times New Roman" w:hAnsi="Times New Roman" w:cs="Times New Roman"/>
          <w:color w:val="000000"/>
          <w:sz w:val="26"/>
          <w:szCs w:val="26"/>
        </w:rPr>
        <w:t>- посредством размещения информации на стендах в местах предоставления услуг, на официальном сайте органа местного самоуправления в сети "Интернет", на Едином и региональном порталах гос</w:t>
      </w:r>
      <w:r w:rsidR="008E72CB">
        <w:rPr>
          <w:rFonts w:ascii="Times New Roman" w:eastAsia="Times New Roman" w:hAnsi="Times New Roman" w:cs="Times New Roman"/>
          <w:color w:val="000000"/>
          <w:sz w:val="26"/>
          <w:szCs w:val="26"/>
        </w:rPr>
        <w:t xml:space="preserve">ударственных </w:t>
      </w:r>
      <w:r w:rsidRPr="00CD3B5C">
        <w:rPr>
          <w:rFonts w:ascii="Times New Roman" w:eastAsia="Times New Roman" w:hAnsi="Times New Roman" w:cs="Times New Roman"/>
          <w:color w:val="000000"/>
          <w:sz w:val="26"/>
          <w:szCs w:val="26"/>
        </w:rPr>
        <w:t>услуг.».</w:t>
      </w:r>
      <w:proofErr w:type="gramEnd"/>
    </w:p>
    <w:p w:rsidR="00150369" w:rsidRPr="00CD3B5C" w:rsidRDefault="00150369" w:rsidP="004758D7">
      <w:pPr>
        <w:tabs>
          <w:tab w:val="left" w:pos="1276"/>
        </w:tabs>
        <w:spacing w:after="0" w:line="240" w:lineRule="auto"/>
        <w:jc w:val="both"/>
        <w:rPr>
          <w:rFonts w:ascii="Times New Roman" w:eastAsia="Times New Roman" w:hAnsi="Times New Roman" w:cs="Times New Roman"/>
          <w:color w:val="000000"/>
          <w:sz w:val="26"/>
          <w:szCs w:val="26"/>
        </w:rPr>
      </w:pPr>
    </w:p>
    <w:p w:rsidR="00150369" w:rsidRPr="00150369" w:rsidRDefault="00150369" w:rsidP="004758D7">
      <w:pPr>
        <w:tabs>
          <w:tab w:val="left" w:pos="1276"/>
        </w:tabs>
        <w:spacing w:after="0" w:line="240" w:lineRule="auto"/>
        <w:jc w:val="both"/>
        <w:rPr>
          <w:rFonts w:ascii="Times New Roman" w:eastAsia="Times New Roman" w:hAnsi="Times New Roman" w:cs="Times New Roman"/>
          <w:color w:val="000000"/>
          <w:sz w:val="24"/>
          <w:szCs w:val="24"/>
        </w:rPr>
      </w:pPr>
    </w:p>
    <w:p w:rsidR="00150369" w:rsidRPr="00150369" w:rsidRDefault="00150369" w:rsidP="00150369">
      <w:pPr>
        <w:rPr>
          <w:rFonts w:ascii="Times New Roman" w:hAnsi="Times New Roman" w:cs="Times New Roman"/>
          <w:sz w:val="24"/>
          <w:szCs w:val="24"/>
        </w:rPr>
        <w:sectPr w:rsidR="00150369" w:rsidRPr="00150369" w:rsidSect="00127E7D">
          <w:headerReference w:type="default" r:id="rId12"/>
          <w:headerReference w:type="first" r:id="rId13"/>
          <w:pgSz w:w="11906" w:h="16838"/>
          <w:pgMar w:top="1134" w:right="567" w:bottom="1134" w:left="1134" w:header="720" w:footer="720" w:gutter="0"/>
          <w:cols w:space="720"/>
          <w:titlePg/>
          <w:docGrid w:linePitch="299" w:charSpace="214742016"/>
        </w:sectPr>
      </w:pPr>
      <w:bookmarkStart w:id="2" w:name="_GoBack"/>
      <w:bookmarkEnd w:id="2"/>
    </w:p>
    <w:p w:rsidR="00150369" w:rsidRPr="00150369" w:rsidRDefault="00150369" w:rsidP="00133D09">
      <w:pPr>
        <w:spacing w:after="0" w:line="240" w:lineRule="auto"/>
        <w:ind w:firstLine="709"/>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lastRenderedPageBreak/>
        <w:t>Приложение № 1</w:t>
      </w:r>
    </w:p>
    <w:p w:rsidR="00133D09" w:rsidRDefault="00150369" w:rsidP="00133D09">
      <w:pPr>
        <w:spacing w:after="0" w:line="240" w:lineRule="auto"/>
        <w:ind w:firstLine="72"/>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 xml:space="preserve">к административному регламенту </w:t>
      </w:r>
    </w:p>
    <w:p w:rsidR="00133D09" w:rsidRDefault="00150369" w:rsidP="00133D09">
      <w:pPr>
        <w:spacing w:after="0" w:line="240" w:lineRule="auto"/>
        <w:ind w:firstLine="72"/>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 xml:space="preserve">предоставления муниципальной услуги </w:t>
      </w:r>
    </w:p>
    <w:p w:rsidR="00133D09" w:rsidRDefault="00150369" w:rsidP="00133D09">
      <w:pPr>
        <w:spacing w:after="0" w:line="240" w:lineRule="auto"/>
        <w:ind w:firstLine="72"/>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«Согласование схем расположения</w:t>
      </w:r>
    </w:p>
    <w:p w:rsidR="00133D09" w:rsidRDefault="00150369" w:rsidP="00133D09">
      <w:pPr>
        <w:spacing w:after="0" w:line="240" w:lineRule="auto"/>
        <w:ind w:firstLine="72"/>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 xml:space="preserve"> объектов газоснабжения,</w:t>
      </w:r>
    </w:p>
    <w:p w:rsidR="00150369" w:rsidRPr="00150369" w:rsidRDefault="00150369" w:rsidP="00133D09">
      <w:pPr>
        <w:spacing w:after="0" w:line="240" w:lineRule="auto"/>
        <w:ind w:firstLine="72"/>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 xml:space="preserve"> </w:t>
      </w:r>
      <w:proofErr w:type="gramStart"/>
      <w:r w:rsidRPr="00150369">
        <w:rPr>
          <w:rFonts w:ascii="Times New Roman" w:hAnsi="Times New Roman" w:cs="Times New Roman"/>
          <w:color w:val="00000A"/>
          <w:sz w:val="24"/>
          <w:szCs w:val="24"/>
        </w:rPr>
        <w:t>используемых</w:t>
      </w:r>
      <w:proofErr w:type="gramEnd"/>
      <w:r w:rsidRPr="00150369">
        <w:rPr>
          <w:rFonts w:ascii="Times New Roman" w:hAnsi="Times New Roman" w:cs="Times New Roman"/>
          <w:color w:val="00000A"/>
          <w:sz w:val="24"/>
          <w:szCs w:val="24"/>
        </w:rPr>
        <w:t xml:space="preserve"> для обеспечения населения газом»</w:t>
      </w:r>
    </w:p>
    <w:p w:rsidR="00150369" w:rsidRPr="004758D7" w:rsidRDefault="00150369" w:rsidP="00150369">
      <w:pPr>
        <w:jc w:val="center"/>
        <w:rPr>
          <w:rFonts w:ascii="Times New Roman" w:hAnsi="Times New Roman" w:cs="Times New Roman"/>
          <w:b/>
          <w:color w:val="00000A"/>
          <w:sz w:val="28"/>
          <w:szCs w:val="28"/>
        </w:rPr>
      </w:pPr>
    </w:p>
    <w:p w:rsidR="00150369" w:rsidRPr="00127E7D" w:rsidRDefault="00150369" w:rsidP="00133D09">
      <w:pPr>
        <w:spacing w:after="0" w:line="240" w:lineRule="auto"/>
        <w:jc w:val="center"/>
        <w:rPr>
          <w:rFonts w:ascii="Times New Roman" w:hAnsi="Times New Roman" w:cs="Times New Roman"/>
          <w:b/>
          <w:sz w:val="26"/>
          <w:szCs w:val="26"/>
        </w:rPr>
      </w:pPr>
      <w:r w:rsidRPr="00127E7D">
        <w:rPr>
          <w:rFonts w:ascii="Times New Roman" w:hAnsi="Times New Roman" w:cs="Times New Roman"/>
          <w:b/>
          <w:sz w:val="26"/>
          <w:szCs w:val="26"/>
        </w:rPr>
        <w:t>Сведения</w:t>
      </w:r>
      <w:r w:rsidRPr="00127E7D">
        <w:rPr>
          <w:rFonts w:ascii="Times New Roman" w:hAnsi="Times New Roman" w:cs="Times New Roman"/>
          <w:b/>
          <w:sz w:val="26"/>
          <w:szCs w:val="26"/>
          <w:highlight w:val="yellow"/>
        </w:rPr>
        <w:t xml:space="preserve"> </w:t>
      </w:r>
    </w:p>
    <w:p w:rsidR="00150369" w:rsidRPr="00127E7D" w:rsidRDefault="00150369" w:rsidP="00133D09">
      <w:pPr>
        <w:spacing w:after="0" w:line="240" w:lineRule="auto"/>
        <w:jc w:val="center"/>
        <w:rPr>
          <w:rFonts w:ascii="Times New Roman" w:hAnsi="Times New Roman" w:cs="Times New Roman"/>
          <w:b/>
          <w:sz w:val="26"/>
          <w:szCs w:val="26"/>
        </w:rPr>
      </w:pPr>
      <w:r w:rsidRPr="00127E7D">
        <w:rPr>
          <w:rFonts w:ascii="Times New Roman" w:hAnsi="Times New Roman" w:cs="Times New Roman"/>
          <w:b/>
          <w:sz w:val="26"/>
          <w:szCs w:val="26"/>
        </w:rPr>
        <w:t xml:space="preserve">о местах нахождения и графике </w:t>
      </w:r>
      <w:r w:rsidRPr="00127E7D">
        <w:rPr>
          <w:rFonts w:ascii="Times New Roman" w:hAnsi="Times New Roman" w:cs="Times New Roman"/>
          <w:b/>
          <w:color w:val="00000A"/>
          <w:sz w:val="26"/>
          <w:szCs w:val="26"/>
        </w:rPr>
        <w:t xml:space="preserve">Администрации </w:t>
      </w:r>
      <w:r w:rsidR="006924BB">
        <w:rPr>
          <w:rFonts w:ascii="Times New Roman" w:hAnsi="Times New Roman" w:cs="Times New Roman"/>
          <w:b/>
          <w:color w:val="00000A"/>
          <w:sz w:val="26"/>
          <w:szCs w:val="26"/>
        </w:rPr>
        <w:t>Пурдошанского</w:t>
      </w:r>
      <w:r w:rsidRPr="00127E7D">
        <w:rPr>
          <w:rFonts w:ascii="Times New Roman" w:hAnsi="Times New Roman" w:cs="Times New Roman"/>
          <w:b/>
          <w:color w:val="00000A"/>
          <w:sz w:val="26"/>
          <w:szCs w:val="26"/>
        </w:rPr>
        <w:t xml:space="preserve"> сельского поселения</w:t>
      </w:r>
      <w:r w:rsidRPr="00127E7D">
        <w:rPr>
          <w:rFonts w:ascii="Times New Roman" w:hAnsi="Times New Roman" w:cs="Times New Roman"/>
          <w:b/>
          <w:sz w:val="26"/>
          <w:szCs w:val="26"/>
        </w:rPr>
        <w:t>, предоставляющего муниципальную услугу</w:t>
      </w:r>
    </w:p>
    <w:p w:rsidR="00150369" w:rsidRPr="00150369" w:rsidRDefault="00150369" w:rsidP="00150369">
      <w:pPr>
        <w:jc w:val="center"/>
        <w:rPr>
          <w:rFonts w:ascii="Times New Roman" w:hAnsi="Times New Roman" w:cs="Times New Roman"/>
          <w:b/>
          <w:color w:val="00000A"/>
          <w:sz w:val="24"/>
          <w:szCs w:val="24"/>
        </w:rPr>
      </w:pPr>
    </w:p>
    <w:tbl>
      <w:tblPr>
        <w:tblW w:w="8989" w:type="dxa"/>
        <w:tblInd w:w="88" w:type="dxa"/>
        <w:tblLayout w:type="fixed"/>
        <w:tblCellMar>
          <w:left w:w="88" w:type="dxa"/>
        </w:tblCellMar>
        <w:tblLook w:val="0000" w:firstRow="0" w:lastRow="0" w:firstColumn="0" w:lastColumn="0" w:noHBand="0" w:noVBand="0"/>
      </w:tblPr>
      <w:tblGrid>
        <w:gridCol w:w="1693"/>
        <w:gridCol w:w="2261"/>
        <w:gridCol w:w="1776"/>
        <w:gridCol w:w="1433"/>
        <w:gridCol w:w="1826"/>
      </w:tblGrid>
      <w:tr w:rsidR="00150369" w:rsidRPr="00150369" w:rsidTr="00127E7D">
        <w:trPr>
          <w:trHeight w:val="843"/>
        </w:trPr>
        <w:tc>
          <w:tcPr>
            <w:tcW w:w="1693" w:type="dxa"/>
            <w:tcBorders>
              <w:top w:val="single" w:sz="4" w:space="0" w:color="000080"/>
              <w:left w:val="single" w:sz="4" w:space="0" w:color="000080"/>
              <w:bottom w:val="single" w:sz="4" w:space="0" w:color="000080"/>
            </w:tcBorders>
            <w:shd w:val="clear" w:color="auto" w:fill="FFFFFF"/>
          </w:tcPr>
          <w:p w:rsidR="00150369" w:rsidRPr="00150369" w:rsidRDefault="00150369" w:rsidP="006924BB">
            <w:pPr>
              <w:snapToGrid w:val="0"/>
              <w:jc w:val="center"/>
              <w:rPr>
                <w:rFonts w:ascii="Times New Roman" w:hAnsi="Times New Roman" w:cs="Times New Roman"/>
                <w:b/>
                <w:sz w:val="24"/>
                <w:szCs w:val="24"/>
              </w:rPr>
            </w:pPr>
          </w:p>
        </w:tc>
        <w:tc>
          <w:tcPr>
            <w:tcW w:w="2261" w:type="dxa"/>
            <w:tcBorders>
              <w:top w:val="single" w:sz="4" w:space="0" w:color="000080"/>
              <w:left w:val="single" w:sz="4" w:space="0" w:color="000080"/>
              <w:bottom w:val="single" w:sz="4" w:space="0" w:color="000080"/>
            </w:tcBorders>
            <w:shd w:val="clear" w:color="auto" w:fill="FFFFFF"/>
          </w:tcPr>
          <w:p w:rsidR="00150369" w:rsidRPr="00150369" w:rsidRDefault="00150369" w:rsidP="006924BB">
            <w:pPr>
              <w:snapToGrid w:val="0"/>
              <w:jc w:val="center"/>
              <w:rPr>
                <w:rFonts w:ascii="Times New Roman" w:hAnsi="Times New Roman" w:cs="Times New Roman"/>
                <w:sz w:val="24"/>
                <w:szCs w:val="24"/>
              </w:rPr>
            </w:pPr>
            <w:r w:rsidRPr="00150369">
              <w:rPr>
                <w:rFonts w:ascii="Times New Roman" w:hAnsi="Times New Roman" w:cs="Times New Roman"/>
                <w:sz w:val="24"/>
                <w:szCs w:val="24"/>
              </w:rPr>
              <w:t>Адрес</w:t>
            </w:r>
          </w:p>
        </w:tc>
        <w:tc>
          <w:tcPr>
            <w:tcW w:w="1776" w:type="dxa"/>
            <w:tcBorders>
              <w:top w:val="single" w:sz="4" w:space="0" w:color="000080"/>
              <w:left w:val="single" w:sz="4" w:space="0" w:color="000080"/>
              <w:bottom w:val="single" w:sz="4" w:space="0" w:color="000080"/>
            </w:tcBorders>
            <w:shd w:val="clear" w:color="auto" w:fill="FFFFFF"/>
          </w:tcPr>
          <w:p w:rsidR="00150369" w:rsidRPr="00150369" w:rsidRDefault="00150369" w:rsidP="006924BB">
            <w:pPr>
              <w:snapToGrid w:val="0"/>
              <w:jc w:val="center"/>
              <w:rPr>
                <w:rFonts w:ascii="Times New Roman" w:hAnsi="Times New Roman" w:cs="Times New Roman"/>
                <w:sz w:val="24"/>
                <w:szCs w:val="24"/>
              </w:rPr>
            </w:pPr>
            <w:r w:rsidRPr="00150369">
              <w:rPr>
                <w:rFonts w:ascii="Times New Roman" w:hAnsi="Times New Roman" w:cs="Times New Roman"/>
                <w:sz w:val="24"/>
                <w:szCs w:val="24"/>
              </w:rPr>
              <w:t>Телефон, факс</w:t>
            </w:r>
          </w:p>
        </w:tc>
        <w:tc>
          <w:tcPr>
            <w:tcW w:w="1433" w:type="dxa"/>
            <w:tcBorders>
              <w:top w:val="single" w:sz="4" w:space="0" w:color="000080"/>
              <w:left w:val="single" w:sz="4" w:space="0" w:color="000080"/>
              <w:bottom w:val="single" w:sz="4" w:space="0" w:color="000080"/>
            </w:tcBorders>
            <w:shd w:val="clear" w:color="auto" w:fill="FFFFFF"/>
          </w:tcPr>
          <w:p w:rsidR="00150369" w:rsidRPr="00150369" w:rsidRDefault="00150369" w:rsidP="006924BB">
            <w:pPr>
              <w:snapToGrid w:val="0"/>
              <w:jc w:val="center"/>
              <w:rPr>
                <w:rFonts w:ascii="Times New Roman" w:hAnsi="Times New Roman" w:cs="Times New Roman"/>
                <w:sz w:val="24"/>
                <w:szCs w:val="24"/>
              </w:rPr>
            </w:pPr>
            <w:r w:rsidRPr="00150369">
              <w:rPr>
                <w:rFonts w:ascii="Times New Roman" w:hAnsi="Times New Roman" w:cs="Times New Roman"/>
                <w:sz w:val="24"/>
                <w:szCs w:val="24"/>
              </w:rPr>
              <w:t>Официальный сайт</w:t>
            </w:r>
          </w:p>
        </w:tc>
        <w:tc>
          <w:tcPr>
            <w:tcW w:w="1826" w:type="dxa"/>
            <w:tcBorders>
              <w:top w:val="single" w:sz="4" w:space="0" w:color="000080"/>
              <w:left w:val="single" w:sz="4" w:space="0" w:color="000080"/>
              <w:bottom w:val="single" w:sz="4" w:space="0" w:color="000080"/>
              <w:right w:val="single" w:sz="4" w:space="0" w:color="000080"/>
            </w:tcBorders>
            <w:shd w:val="clear" w:color="auto" w:fill="FFFFFF"/>
          </w:tcPr>
          <w:p w:rsidR="00150369" w:rsidRPr="00150369" w:rsidRDefault="00150369" w:rsidP="006924BB">
            <w:pPr>
              <w:snapToGrid w:val="0"/>
              <w:jc w:val="center"/>
              <w:rPr>
                <w:rFonts w:ascii="Times New Roman" w:hAnsi="Times New Roman" w:cs="Times New Roman"/>
                <w:sz w:val="24"/>
                <w:szCs w:val="24"/>
              </w:rPr>
            </w:pPr>
            <w:r w:rsidRPr="00150369">
              <w:rPr>
                <w:rFonts w:ascii="Times New Roman" w:hAnsi="Times New Roman" w:cs="Times New Roman"/>
                <w:sz w:val="24"/>
                <w:szCs w:val="24"/>
              </w:rPr>
              <w:t>График работы</w:t>
            </w:r>
          </w:p>
        </w:tc>
      </w:tr>
      <w:tr w:rsidR="00150369" w:rsidRPr="00150369" w:rsidTr="00127E7D">
        <w:trPr>
          <w:trHeight w:val="3357"/>
        </w:trPr>
        <w:tc>
          <w:tcPr>
            <w:tcW w:w="1693" w:type="dxa"/>
            <w:tcBorders>
              <w:top w:val="single" w:sz="4" w:space="0" w:color="000080"/>
              <w:left w:val="single" w:sz="4" w:space="0" w:color="000080"/>
              <w:bottom w:val="single" w:sz="4" w:space="0" w:color="000080"/>
            </w:tcBorders>
            <w:shd w:val="clear" w:color="auto" w:fill="FFFFFF"/>
          </w:tcPr>
          <w:p w:rsidR="00150369" w:rsidRPr="00150369" w:rsidRDefault="00150369" w:rsidP="006924BB">
            <w:pPr>
              <w:snapToGrid w:val="0"/>
              <w:jc w:val="center"/>
              <w:rPr>
                <w:rFonts w:ascii="Times New Roman" w:hAnsi="Times New Roman" w:cs="Times New Roman"/>
                <w:bCs/>
                <w:iCs/>
                <w:sz w:val="24"/>
                <w:szCs w:val="24"/>
              </w:rPr>
            </w:pPr>
            <w:r w:rsidRPr="00150369">
              <w:rPr>
                <w:rFonts w:ascii="Times New Roman" w:hAnsi="Times New Roman" w:cs="Times New Roman"/>
                <w:bCs/>
                <w:iCs/>
                <w:sz w:val="24"/>
                <w:szCs w:val="24"/>
              </w:rPr>
              <w:t xml:space="preserve">Администрация </w:t>
            </w:r>
            <w:r w:rsidR="006924BB">
              <w:rPr>
                <w:rFonts w:ascii="Times New Roman" w:hAnsi="Times New Roman" w:cs="Times New Roman"/>
                <w:color w:val="00000A"/>
                <w:sz w:val="24"/>
                <w:szCs w:val="24"/>
              </w:rPr>
              <w:t>Пурдошанского</w:t>
            </w:r>
            <w:r w:rsidRPr="00150369">
              <w:rPr>
                <w:rFonts w:ascii="Times New Roman" w:hAnsi="Times New Roman" w:cs="Times New Roman"/>
                <w:color w:val="00000A"/>
                <w:sz w:val="24"/>
                <w:szCs w:val="24"/>
              </w:rPr>
              <w:t xml:space="preserve"> сельского поселения </w:t>
            </w:r>
            <w:r w:rsidR="00F14677">
              <w:rPr>
                <w:rFonts w:ascii="Times New Roman" w:hAnsi="Times New Roman" w:cs="Times New Roman"/>
                <w:color w:val="00000A"/>
                <w:sz w:val="24"/>
                <w:szCs w:val="24"/>
              </w:rPr>
              <w:t>Темниковского</w:t>
            </w:r>
            <w:r w:rsidRPr="00150369">
              <w:rPr>
                <w:rFonts w:ascii="Times New Roman" w:hAnsi="Times New Roman" w:cs="Times New Roman"/>
                <w:color w:val="00000A"/>
                <w:sz w:val="24"/>
                <w:szCs w:val="24"/>
              </w:rPr>
              <w:t xml:space="preserve"> района </w:t>
            </w:r>
            <w:r w:rsidR="00F14677">
              <w:rPr>
                <w:rFonts w:ascii="Times New Roman" w:hAnsi="Times New Roman" w:cs="Times New Roman"/>
                <w:color w:val="00000A"/>
                <w:sz w:val="24"/>
                <w:szCs w:val="24"/>
              </w:rPr>
              <w:t>Республики Мордовия</w:t>
            </w:r>
          </w:p>
        </w:tc>
        <w:tc>
          <w:tcPr>
            <w:tcW w:w="2261" w:type="dxa"/>
            <w:tcBorders>
              <w:top w:val="single" w:sz="4" w:space="0" w:color="000080"/>
              <w:left w:val="single" w:sz="4" w:space="0" w:color="000080"/>
              <w:bottom w:val="single" w:sz="4" w:space="0" w:color="000080"/>
            </w:tcBorders>
            <w:shd w:val="clear" w:color="auto" w:fill="FFFFFF"/>
          </w:tcPr>
          <w:p w:rsidR="00150369" w:rsidRPr="00150369" w:rsidRDefault="004641FC" w:rsidP="006924BB">
            <w:pPr>
              <w:jc w:val="center"/>
              <w:rPr>
                <w:rFonts w:ascii="Times New Roman" w:hAnsi="Times New Roman" w:cs="Times New Roman"/>
                <w:sz w:val="24"/>
                <w:szCs w:val="24"/>
              </w:rPr>
            </w:pPr>
            <w:r>
              <w:rPr>
                <w:rFonts w:ascii="Times New Roman" w:hAnsi="Times New Roman" w:cs="Times New Roman"/>
                <w:sz w:val="24"/>
                <w:szCs w:val="24"/>
              </w:rPr>
              <w:t>43123</w:t>
            </w:r>
            <w:r w:rsidR="006924BB">
              <w:rPr>
                <w:rFonts w:ascii="Times New Roman" w:hAnsi="Times New Roman" w:cs="Times New Roman"/>
                <w:sz w:val="24"/>
                <w:szCs w:val="24"/>
              </w:rPr>
              <w:t>3</w:t>
            </w:r>
            <w:r>
              <w:rPr>
                <w:rFonts w:ascii="Times New Roman" w:hAnsi="Times New Roman" w:cs="Times New Roman"/>
                <w:sz w:val="24"/>
                <w:szCs w:val="24"/>
              </w:rPr>
              <w:t xml:space="preserve">, РМ Темниковский район </w:t>
            </w:r>
            <w:r w:rsidR="006924BB">
              <w:rPr>
                <w:rFonts w:ascii="Times New Roman" w:hAnsi="Times New Roman" w:cs="Times New Roman"/>
                <w:sz w:val="24"/>
                <w:szCs w:val="24"/>
              </w:rPr>
              <w:t>с</w:t>
            </w:r>
            <w:r>
              <w:rPr>
                <w:rFonts w:ascii="Times New Roman" w:hAnsi="Times New Roman" w:cs="Times New Roman"/>
                <w:sz w:val="24"/>
                <w:szCs w:val="24"/>
              </w:rPr>
              <w:t xml:space="preserve">. </w:t>
            </w:r>
            <w:r w:rsidR="006924BB">
              <w:rPr>
                <w:rFonts w:ascii="Times New Roman" w:hAnsi="Times New Roman" w:cs="Times New Roman"/>
                <w:sz w:val="24"/>
                <w:szCs w:val="24"/>
              </w:rPr>
              <w:t>Пурдошки</w:t>
            </w:r>
            <w:r>
              <w:rPr>
                <w:rFonts w:ascii="Times New Roman" w:hAnsi="Times New Roman" w:cs="Times New Roman"/>
                <w:sz w:val="24"/>
                <w:szCs w:val="24"/>
              </w:rPr>
              <w:t xml:space="preserve"> ул. </w:t>
            </w:r>
            <w:r w:rsidR="006924BB">
              <w:rPr>
                <w:rFonts w:ascii="Times New Roman" w:hAnsi="Times New Roman" w:cs="Times New Roman"/>
                <w:sz w:val="24"/>
                <w:szCs w:val="24"/>
              </w:rPr>
              <w:t>Ленина</w:t>
            </w:r>
            <w:r>
              <w:rPr>
                <w:rFonts w:ascii="Times New Roman" w:hAnsi="Times New Roman" w:cs="Times New Roman"/>
                <w:sz w:val="24"/>
                <w:szCs w:val="24"/>
              </w:rPr>
              <w:t xml:space="preserve"> д.1</w:t>
            </w:r>
            <w:r w:rsidR="006924BB">
              <w:rPr>
                <w:rFonts w:ascii="Times New Roman" w:hAnsi="Times New Roman" w:cs="Times New Roman"/>
                <w:sz w:val="24"/>
                <w:szCs w:val="24"/>
              </w:rPr>
              <w:t>5</w:t>
            </w:r>
          </w:p>
        </w:tc>
        <w:tc>
          <w:tcPr>
            <w:tcW w:w="1776" w:type="dxa"/>
            <w:tcBorders>
              <w:top w:val="single" w:sz="4" w:space="0" w:color="000080"/>
              <w:left w:val="single" w:sz="4" w:space="0" w:color="000080"/>
              <w:bottom w:val="single" w:sz="4" w:space="0" w:color="000080"/>
            </w:tcBorders>
            <w:shd w:val="clear" w:color="auto" w:fill="FFFFFF"/>
          </w:tcPr>
          <w:p w:rsidR="00150369" w:rsidRPr="00150369" w:rsidRDefault="004641FC" w:rsidP="006924BB">
            <w:pPr>
              <w:jc w:val="center"/>
              <w:rPr>
                <w:rFonts w:ascii="Times New Roman" w:hAnsi="Times New Roman" w:cs="Times New Roman"/>
                <w:sz w:val="24"/>
                <w:szCs w:val="24"/>
              </w:rPr>
            </w:pPr>
            <w:r>
              <w:rPr>
                <w:rFonts w:ascii="Times New Roman" w:hAnsi="Times New Roman" w:cs="Times New Roman"/>
                <w:sz w:val="24"/>
                <w:szCs w:val="24"/>
              </w:rPr>
              <w:t>8(83445) 2-</w:t>
            </w:r>
            <w:r w:rsidR="006924BB">
              <w:rPr>
                <w:rFonts w:ascii="Times New Roman" w:hAnsi="Times New Roman" w:cs="Times New Roman"/>
                <w:sz w:val="24"/>
                <w:szCs w:val="24"/>
              </w:rPr>
              <w:t>53</w:t>
            </w:r>
            <w:r>
              <w:rPr>
                <w:rFonts w:ascii="Times New Roman" w:hAnsi="Times New Roman" w:cs="Times New Roman"/>
                <w:sz w:val="24"/>
                <w:szCs w:val="24"/>
              </w:rPr>
              <w:t>-</w:t>
            </w:r>
            <w:r w:rsidR="006924BB">
              <w:rPr>
                <w:rFonts w:ascii="Times New Roman" w:hAnsi="Times New Roman" w:cs="Times New Roman"/>
                <w:sz w:val="24"/>
                <w:szCs w:val="24"/>
              </w:rPr>
              <w:t>26</w:t>
            </w:r>
          </w:p>
        </w:tc>
        <w:tc>
          <w:tcPr>
            <w:tcW w:w="1433" w:type="dxa"/>
            <w:tcBorders>
              <w:top w:val="single" w:sz="4" w:space="0" w:color="000080"/>
              <w:left w:val="single" w:sz="4" w:space="0" w:color="000080"/>
              <w:bottom w:val="single" w:sz="4" w:space="0" w:color="000080"/>
            </w:tcBorders>
            <w:shd w:val="clear" w:color="auto" w:fill="FFFFFF"/>
          </w:tcPr>
          <w:p w:rsidR="00150369" w:rsidRPr="004641FC" w:rsidRDefault="00150369" w:rsidP="006924BB">
            <w:pPr>
              <w:snapToGrid w:val="0"/>
              <w:jc w:val="center"/>
              <w:rPr>
                <w:rFonts w:ascii="Times New Roman" w:hAnsi="Times New Roman" w:cs="Times New Roman"/>
                <w:sz w:val="24"/>
                <w:szCs w:val="24"/>
              </w:rPr>
            </w:pPr>
          </w:p>
        </w:tc>
        <w:tc>
          <w:tcPr>
            <w:tcW w:w="1826" w:type="dxa"/>
            <w:tcBorders>
              <w:top w:val="single" w:sz="4" w:space="0" w:color="000080"/>
              <w:left w:val="single" w:sz="4" w:space="0" w:color="000080"/>
              <w:bottom w:val="single" w:sz="4" w:space="0" w:color="000080"/>
              <w:right w:val="single" w:sz="4" w:space="0" w:color="000080"/>
            </w:tcBorders>
            <w:shd w:val="clear" w:color="auto" w:fill="FFFFFF"/>
          </w:tcPr>
          <w:p w:rsidR="00150369" w:rsidRPr="00150369" w:rsidRDefault="00150369" w:rsidP="006924BB">
            <w:pPr>
              <w:snapToGrid w:val="0"/>
              <w:jc w:val="center"/>
              <w:rPr>
                <w:rFonts w:ascii="Times New Roman" w:hAnsi="Times New Roman" w:cs="Times New Roman"/>
                <w:sz w:val="24"/>
                <w:szCs w:val="24"/>
              </w:rPr>
            </w:pPr>
            <w:r w:rsidRPr="00150369">
              <w:rPr>
                <w:rFonts w:ascii="Times New Roman" w:hAnsi="Times New Roman" w:cs="Times New Roman"/>
                <w:sz w:val="24"/>
                <w:szCs w:val="24"/>
              </w:rPr>
              <w:t xml:space="preserve">понедельник - </w:t>
            </w:r>
            <w:r w:rsidR="00133D09">
              <w:rPr>
                <w:rFonts w:ascii="Times New Roman" w:hAnsi="Times New Roman" w:cs="Times New Roman"/>
                <w:sz w:val="24"/>
                <w:szCs w:val="24"/>
              </w:rPr>
              <w:t>пятница</w:t>
            </w:r>
          </w:p>
          <w:p w:rsidR="00150369" w:rsidRPr="00150369" w:rsidRDefault="00150369" w:rsidP="006924BB">
            <w:pPr>
              <w:snapToGrid w:val="0"/>
              <w:jc w:val="center"/>
              <w:rPr>
                <w:rFonts w:ascii="Times New Roman" w:hAnsi="Times New Roman" w:cs="Times New Roman"/>
                <w:sz w:val="24"/>
                <w:szCs w:val="24"/>
              </w:rPr>
            </w:pPr>
            <w:r w:rsidRPr="00150369">
              <w:rPr>
                <w:rFonts w:ascii="Times New Roman" w:hAnsi="Times New Roman" w:cs="Times New Roman"/>
                <w:sz w:val="24"/>
                <w:szCs w:val="24"/>
              </w:rPr>
              <w:t xml:space="preserve">с </w:t>
            </w:r>
            <w:r w:rsidR="006924BB">
              <w:rPr>
                <w:rFonts w:ascii="Times New Roman" w:hAnsi="Times New Roman" w:cs="Times New Roman"/>
                <w:sz w:val="24"/>
                <w:szCs w:val="24"/>
              </w:rPr>
              <w:t>8</w:t>
            </w:r>
            <w:r w:rsidRPr="00150369">
              <w:rPr>
                <w:rFonts w:ascii="Times New Roman" w:hAnsi="Times New Roman" w:cs="Times New Roman"/>
                <w:sz w:val="24"/>
                <w:szCs w:val="24"/>
              </w:rPr>
              <w:t>.</w:t>
            </w:r>
            <w:r w:rsidR="006924BB">
              <w:rPr>
                <w:rFonts w:ascii="Times New Roman" w:hAnsi="Times New Roman" w:cs="Times New Roman"/>
                <w:sz w:val="24"/>
                <w:szCs w:val="24"/>
              </w:rPr>
              <w:t>3</w:t>
            </w:r>
            <w:r w:rsidRPr="00150369">
              <w:rPr>
                <w:rFonts w:ascii="Times New Roman" w:hAnsi="Times New Roman" w:cs="Times New Roman"/>
                <w:sz w:val="24"/>
                <w:szCs w:val="24"/>
              </w:rPr>
              <w:t xml:space="preserve">0 до 17.00, </w:t>
            </w:r>
          </w:p>
          <w:p w:rsidR="00150369" w:rsidRPr="00150369" w:rsidRDefault="00150369" w:rsidP="006924BB">
            <w:pPr>
              <w:jc w:val="center"/>
              <w:rPr>
                <w:rFonts w:ascii="Times New Roman" w:hAnsi="Times New Roman" w:cs="Times New Roman"/>
                <w:sz w:val="24"/>
                <w:szCs w:val="24"/>
              </w:rPr>
            </w:pPr>
            <w:r w:rsidRPr="00150369">
              <w:rPr>
                <w:rFonts w:ascii="Times New Roman" w:hAnsi="Times New Roman" w:cs="Times New Roman"/>
                <w:sz w:val="24"/>
                <w:szCs w:val="24"/>
              </w:rPr>
              <w:t xml:space="preserve">обед с </w:t>
            </w:r>
            <w:r w:rsidR="006924BB">
              <w:rPr>
                <w:rFonts w:ascii="Times New Roman" w:hAnsi="Times New Roman" w:cs="Times New Roman"/>
                <w:sz w:val="24"/>
                <w:szCs w:val="24"/>
              </w:rPr>
              <w:t>12</w:t>
            </w:r>
            <w:r w:rsidRPr="00150369">
              <w:rPr>
                <w:rFonts w:ascii="Times New Roman" w:hAnsi="Times New Roman" w:cs="Times New Roman"/>
                <w:sz w:val="24"/>
                <w:szCs w:val="24"/>
              </w:rPr>
              <w:t>.</w:t>
            </w:r>
            <w:r w:rsidR="006924BB">
              <w:rPr>
                <w:rFonts w:ascii="Times New Roman" w:hAnsi="Times New Roman" w:cs="Times New Roman"/>
                <w:sz w:val="24"/>
                <w:szCs w:val="24"/>
              </w:rPr>
              <w:t>3</w:t>
            </w:r>
            <w:r w:rsidRPr="00150369">
              <w:rPr>
                <w:rFonts w:ascii="Times New Roman" w:hAnsi="Times New Roman" w:cs="Times New Roman"/>
                <w:sz w:val="24"/>
                <w:szCs w:val="24"/>
              </w:rPr>
              <w:t xml:space="preserve">0 до </w:t>
            </w:r>
            <w:r w:rsidR="00133D09">
              <w:rPr>
                <w:rFonts w:ascii="Times New Roman" w:hAnsi="Times New Roman" w:cs="Times New Roman"/>
                <w:sz w:val="24"/>
                <w:szCs w:val="24"/>
              </w:rPr>
              <w:t>14.00</w:t>
            </w:r>
          </w:p>
          <w:p w:rsidR="00150369" w:rsidRPr="00150369" w:rsidRDefault="00150369" w:rsidP="006924BB">
            <w:pPr>
              <w:jc w:val="center"/>
              <w:rPr>
                <w:rFonts w:ascii="Times New Roman" w:hAnsi="Times New Roman" w:cs="Times New Roman"/>
                <w:sz w:val="24"/>
                <w:szCs w:val="24"/>
              </w:rPr>
            </w:pPr>
            <w:r w:rsidRPr="00150369">
              <w:rPr>
                <w:rFonts w:ascii="Times New Roman" w:hAnsi="Times New Roman" w:cs="Times New Roman"/>
                <w:sz w:val="24"/>
                <w:szCs w:val="24"/>
              </w:rPr>
              <w:t>Выходные дни: суббота, воскресенье</w:t>
            </w:r>
          </w:p>
        </w:tc>
      </w:tr>
    </w:tbl>
    <w:p w:rsidR="00150369" w:rsidRPr="00150369" w:rsidRDefault="00150369" w:rsidP="00150369">
      <w:pPr>
        <w:spacing w:before="120" w:after="120"/>
        <w:ind w:left="4680"/>
        <w:jc w:val="right"/>
        <w:rPr>
          <w:rFonts w:ascii="Times New Roman" w:hAnsi="Times New Roman" w:cs="Times New Roman"/>
          <w:b/>
          <w:color w:val="00000A"/>
          <w:sz w:val="24"/>
          <w:szCs w:val="24"/>
        </w:rPr>
        <w:sectPr w:rsidR="00150369" w:rsidRPr="00150369">
          <w:pgSz w:w="11906" w:h="16838"/>
          <w:pgMar w:top="708" w:right="850" w:bottom="1134" w:left="1701" w:header="720" w:footer="720" w:gutter="0"/>
          <w:cols w:space="720"/>
          <w:docGrid w:linePitch="360"/>
        </w:sectPr>
      </w:pPr>
    </w:p>
    <w:p w:rsidR="00150369" w:rsidRPr="00150369" w:rsidRDefault="00150369" w:rsidP="00133D09">
      <w:pPr>
        <w:spacing w:after="0" w:line="240" w:lineRule="auto"/>
        <w:ind w:left="4320" w:firstLine="709"/>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lastRenderedPageBreak/>
        <w:t>Приложение № 2</w:t>
      </w:r>
    </w:p>
    <w:p w:rsidR="00150369" w:rsidRPr="00150369" w:rsidRDefault="00150369" w:rsidP="00133D09">
      <w:pPr>
        <w:spacing w:after="0" w:line="240" w:lineRule="auto"/>
        <w:ind w:left="4248" w:firstLine="72"/>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к административному регламенту предоставления муниципальной услуги «Согласование схем расположения объектов газоснабжения, используемых для обеспечения населения газом»</w:t>
      </w:r>
    </w:p>
    <w:p w:rsidR="00150369" w:rsidRPr="00150369" w:rsidRDefault="00150369" w:rsidP="00150369">
      <w:pPr>
        <w:jc w:val="both"/>
        <w:rPr>
          <w:rFonts w:ascii="Times New Roman" w:hAnsi="Times New Roman" w:cs="Times New Roman"/>
          <w:color w:val="00000A"/>
          <w:sz w:val="24"/>
          <w:szCs w:val="24"/>
        </w:rPr>
      </w:pPr>
    </w:p>
    <w:p w:rsidR="00150369" w:rsidRPr="00127E7D" w:rsidRDefault="00150369" w:rsidP="00127E7D">
      <w:pPr>
        <w:spacing w:after="0" w:line="240" w:lineRule="auto"/>
        <w:ind w:firstLine="709"/>
        <w:jc w:val="center"/>
        <w:rPr>
          <w:rFonts w:ascii="Times New Roman" w:hAnsi="Times New Roman" w:cs="Times New Roman"/>
          <w:color w:val="00000A"/>
          <w:sz w:val="26"/>
          <w:szCs w:val="26"/>
        </w:rPr>
      </w:pPr>
    </w:p>
    <w:p w:rsidR="00150369" w:rsidRPr="00127E7D" w:rsidRDefault="00150369" w:rsidP="00127E7D">
      <w:pPr>
        <w:spacing w:after="0" w:line="240" w:lineRule="auto"/>
        <w:jc w:val="center"/>
        <w:rPr>
          <w:rFonts w:ascii="Times New Roman" w:hAnsi="Times New Roman" w:cs="Times New Roman"/>
          <w:b/>
          <w:color w:val="00000A"/>
          <w:sz w:val="26"/>
          <w:szCs w:val="26"/>
        </w:rPr>
      </w:pPr>
      <w:r w:rsidRPr="00127E7D">
        <w:rPr>
          <w:rFonts w:ascii="Times New Roman" w:hAnsi="Times New Roman" w:cs="Times New Roman"/>
          <w:b/>
          <w:color w:val="00000A"/>
          <w:sz w:val="26"/>
          <w:szCs w:val="26"/>
        </w:rPr>
        <w:t>БЛОК-СХЕМА</w:t>
      </w:r>
    </w:p>
    <w:p w:rsidR="00150369" w:rsidRDefault="00150369" w:rsidP="00127E7D">
      <w:pPr>
        <w:spacing w:after="0" w:line="240" w:lineRule="auto"/>
        <w:jc w:val="center"/>
        <w:rPr>
          <w:rFonts w:ascii="Times New Roman" w:hAnsi="Times New Roman" w:cs="Times New Roman"/>
          <w:b/>
          <w:color w:val="00000A"/>
          <w:sz w:val="26"/>
          <w:szCs w:val="26"/>
        </w:rPr>
      </w:pPr>
      <w:r w:rsidRPr="00127E7D">
        <w:rPr>
          <w:rFonts w:ascii="Times New Roman" w:hAnsi="Times New Roman" w:cs="Times New Roman"/>
          <w:b/>
          <w:color w:val="00000A"/>
          <w:sz w:val="26"/>
          <w:szCs w:val="26"/>
        </w:rPr>
        <w:t>предоставления муниципальной услуги «Согласование схем объектов газоснабжения, используемых для обеспечения населения газом»</w:t>
      </w:r>
    </w:p>
    <w:p w:rsidR="00127E7D" w:rsidRPr="00127E7D" w:rsidRDefault="00127E7D" w:rsidP="00127E7D">
      <w:pPr>
        <w:spacing w:after="0" w:line="240" w:lineRule="auto"/>
        <w:jc w:val="center"/>
        <w:rPr>
          <w:rFonts w:ascii="Times New Roman" w:hAnsi="Times New Roman" w:cs="Times New Roman"/>
          <w:b/>
          <w:color w:val="00000A"/>
          <w:sz w:val="26"/>
          <w:szCs w:val="26"/>
        </w:rPr>
      </w:pPr>
    </w:p>
    <w:p w:rsidR="00150369" w:rsidRPr="00150369" w:rsidRDefault="007B050E" w:rsidP="00150369">
      <w:pPr>
        <w:jc w:val="center"/>
        <w:rPr>
          <w:rFonts w:ascii="Times New Roman" w:hAnsi="Times New Roman" w:cs="Times New Roman"/>
          <w:color w:val="00000A"/>
          <w:sz w:val="24"/>
          <w:szCs w:val="24"/>
        </w:rPr>
      </w:pPr>
      <w:r>
        <w:rPr>
          <w:rFonts w:ascii="Times New Roman" w:hAnsi="Times New Roman" w:cs="Times New Roman"/>
          <w:sz w:val="24"/>
          <w:szCs w:val="24"/>
        </w:rPr>
      </w:r>
      <w:r>
        <w:rPr>
          <w:rFonts w:ascii="Times New Roman" w:hAnsi="Times New Roman" w:cs="Times New Roman"/>
          <w:sz w:val="24"/>
          <w:szCs w:val="24"/>
        </w:rPr>
        <w:pict>
          <v:group id="_x0000_s1026" style="width:449.95pt;height:393.05pt;mso-wrap-distance-left:0;mso-wrap-distance-right:0;mso-position-horizontal-relative:char;mso-position-vertical-relative:line" coordsize="8998,7738">
            <o:lock v:ext="edit" text="t"/>
            <v:rect id="_x0000_s1027" style="position:absolute;width:8998;height:7738;mso-wrap-style:none;v-text-anchor:middle" filled="f" stroked="f">
              <v:stroke joinstyle="round"/>
            </v:rect>
            <v:shapetype id="_x0000_t202" coordsize="21600,21600" o:spt="202" path="m,l,21600r21600,l21600,xe">
              <v:stroke joinstyle="miter"/>
              <v:path gradientshapeok="t" o:connecttype="rect"/>
            </v:shapetype>
            <v:shape id="_x0000_s1028" type="#_x0000_t202" style="position:absolute;left:359;top:178;width:8459;height:1078" strokeweight=".26mm">
              <v:fill color2="black"/>
              <v:textbox style="mso-rotate-with-shape:t">
                <w:txbxContent>
                  <w:p w:rsidR="006924BB" w:rsidRPr="00133D09" w:rsidRDefault="006924BB" w:rsidP="00150369">
                    <w:pPr>
                      <w:jc w:val="center"/>
                      <w:rPr>
                        <w:rFonts w:ascii="Times New Roman" w:hAnsi="Times New Roman" w:cs="Times New Roman"/>
                        <w:sz w:val="24"/>
                        <w:szCs w:val="24"/>
                      </w:rPr>
                    </w:pPr>
                    <w:r w:rsidRPr="00133D09">
                      <w:rPr>
                        <w:rFonts w:ascii="Times New Roman" w:hAnsi="Times New Roman" w:cs="Times New Roman"/>
                        <w:sz w:val="24"/>
                        <w:szCs w:val="24"/>
                      </w:rPr>
                      <w:t xml:space="preserve">Начало предоставления муниципальной услуги: обращение заявителя в Администрацию </w:t>
                    </w:r>
                    <w:r>
                      <w:rPr>
                        <w:rFonts w:ascii="Times New Roman" w:hAnsi="Times New Roman" w:cs="Times New Roman"/>
                        <w:sz w:val="24"/>
                        <w:szCs w:val="24"/>
                      </w:rPr>
                      <w:t>Пурдошанского</w:t>
                    </w:r>
                    <w:r w:rsidRPr="00133D09">
                      <w:rPr>
                        <w:rFonts w:ascii="Times New Roman" w:hAnsi="Times New Roman" w:cs="Times New Roman"/>
                        <w:sz w:val="24"/>
                        <w:szCs w:val="24"/>
                      </w:rPr>
                      <w:t xml:space="preserve"> сельского поселения </w:t>
                    </w:r>
                  </w:p>
                </w:txbxContent>
              </v:textbox>
            </v:shape>
            <v:shape id="_x0000_s1029" type="#_x0000_t202" style="position:absolute;left:359;top:1798;width:8459;height:898" strokeweight=".26mm">
              <v:fill color2="black"/>
              <v:textbox style="mso-rotate-with-shape:t">
                <w:txbxContent>
                  <w:p w:rsidR="006924BB" w:rsidRPr="00133D09" w:rsidRDefault="006924BB" w:rsidP="00150369">
                    <w:pPr>
                      <w:jc w:val="center"/>
                      <w:rPr>
                        <w:rFonts w:ascii="Times New Roman" w:hAnsi="Times New Roman" w:cs="Times New Roman"/>
                        <w:sz w:val="24"/>
                        <w:szCs w:val="24"/>
                      </w:rPr>
                    </w:pPr>
                    <w:r w:rsidRPr="00133D09">
                      <w:rPr>
                        <w:rFonts w:ascii="Times New Roman" w:hAnsi="Times New Roman" w:cs="Times New Roman"/>
                        <w:sz w:val="24"/>
                        <w:szCs w:val="24"/>
                      </w:rPr>
                      <w:t>Предоставление документов, удостоверяющих личность</w:t>
                    </w:r>
                  </w:p>
                </w:txbxContent>
              </v:textbox>
            </v:shape>
            <v:shape id="_x0000_s1030" type="#_x0000_t202" style="position:absolute;left:359;top:3238;width:8459;height:1080" strokeweight=".26mm">
              <v:fill color2="black"/>
              <v:textbox style="mso-rotate-with-shape:t">
                <w:txbxContent>
                  <w:p w:rsidR="006924BB" w:rsidRPr="00133D09" w:rsidRDefault="006924BB" w:rsidP="00150369">
                    <w:pPr>
                      <w:jc w:val="center"/>
                      <w:rPr>
                        <w:rFonts w:ascii="Times New Roman" w:hAnsi="Times New Roman" w:cs="Times New Roman"/>
                        <w:sz w:val="24"/>
                        <w:szCs w:val="24"/>
                      </w:rPr>
                    </w:pPr>
                    <w:r w:rsidRPr="00133D09">
                      <w:rPr>
                        <w:rFonts w:ascii="Times New Roman" w:hAnsi="Times New Roman" w:cs="Times New Roman"/>
                        <w:sz w:val="24"/>
                        <w:szCs w:val="24"/>
                      </w:rPr>
                      <w:t>Исполнение муниципальной услуг:</w:t>
                    </w:r>
                    <w:r>
                      <w:rPr>
                        <w:rFonts w:ascii="Times New Roman" w:hAnsi="Times New Roman" w:cs="Times New Roman"/>
                        <w:sz w:val="24"/>
                        <w:szCs w:val="24"/>
                      </w:rPr>
                      <w:t xml:space="preserve">                                                                                      </w:t>
                    </w:r>
                    <w:r w:rsidRPr="00133D09">
                      <w:rPr>
                        <w:rFonts w:ascii="Times New Roman" w:hAnsi="Times New Roman" w:cs="Times New Roman"/>
                        <w:sz w:val="24"/>
                        <w:szCs w:val="24"/>
                      </w:rPr>
                      <w:t>- регистрации заявителя;</w:t>
                    </w:r>
                  </w:p>
                </w:txbxContent>
              </v:textbox>
            </v:shape>
            <v:shape id="_x0000_s1031" type="#_x0000_t202" style="position:absolute;left:359;top:4679;width:8459;height:899" strokeweight=".26mm">
              <v:fill color2="black"/>
              <v:textbox style="mso-rotate-with-shape:t">
                <w:txbxContent>
                  <w:p w:rsidR="006924BB" w:rsidRPr="00133D09" w:rsidRDefault="006924BB" w:rsidP="00150369">
                    <w:pPr>
                      <w:jc w:val="center"/>
                      <w:rPr>
                        <w:rFonts w:ascii="Times New Roman" w:hAnsi="Times New Roman" w:cs="Times New Roman"/>
                        <w:sz w:val="24"/>
                        <w:szCs w:val="24"/>
                      </w:rPr>
                    </w:pPr>
                    <w:r w:rsidRPr="00133D09">
                      <w:rPr>
                        <w:rFonts w:ascii="Times New Roman" w:hAnsi="Times New Roman" w:cs="Times New Roman"/>
                        <w:sz w:val="24"/>
                        <w:szCs w:val="24"/>
                      </w:rPr>
                      <w:t>Должностное лицо уведомляет заявителя о наличии препятствий для предоставления услуги, объясняет заявителю содержание</w:t>
                    </w:r>
                  </w:p>
                </w:txbxContent>
              </v:textbox>
            </v:shape>
            <v:shape id="_x0000_s1032" type="#_x0000_t202" style="position:absolute;left:359;top:5940;width:8459;height:1437" strokeweight=".26mm">
              <v:fill color2="black"/>
              <v:textbox style="mso-rotate-with-shape:t">
                <w:txbxContent>
                  <w:p w:rsidR="006924BB" w:rsidRPr="00133D09" w:rsidRDefault="006924BB" w:rsidP="00150369">
                    <w:pPr>
                      <w:jc w:val="center"/>
                      <w:rPr>
                        <w:rFonts w:ascii="Times New Roman" w:hAnsi="Times New Roman" w:cs="Times New Roman"/>
                        <w:sz w:val="24"/>
                        <w:szCs w:val="24"/>
                      </w:rPr>
                    </w:pPr>
                    <w:r w:rsidRPr="00133D09">
                      <w:rPr>
                        <w:rFonts w:ascii="Times New Roman" w:hAnsi="Times New Roman" w:cs="Times New Roman"/>
                        <w:sz w:val="24"/>
                        <w:szCs w:val="24"/>
                      </w:rPr>
                      <w:t>Окончание исполнения муниципальной услуги: выдача согласованных схем расположения объектов газоснабжения, используемых для обеспечения населения газом, либо мотивированного отказа в предоставлении муниципальной услуги</w:t>
                    </w:r>
                  </w:p>
                </w:txbxContent>
              </v:textbox>
            </v:shape>
            <v:line id="_x0000_s1033" style="position:absolute" from="4139,1259" to="4139,1797" strokeweight=".26mm">
              <v:stroke endarrow="block" joinstyle="miter"/>
            </v:line>
            <v:line id="_x0000_s1034" style="position:absolute" from="4139,2699" to="4139,3237" strokeweight=".26mm">
              <v:stroke endarrow="block" joinstyle="miter"/>
            </v:line>
            <v:line id="_x0000_s1035" style="position:absolute" from="4139,4319" to="4139,4678" strokeweight=".26mm">
              <v:stroke endarrow="block" joinstyle="miter"/>
            </v:line>
            <v:line id="_x0000_s1036" style="position:absolute" from="4139,5580" to="4139,5939" strokeweight=".26mm">
              <v:stroke endarrow="block" joinstyle="miter"/>
            </v:line>
            <w10:wrap type="none"/>
            <w10:anchorlock/>
          </v:group>
        </w:pict>
      </w:r>
    </w:p>
    <w:p w:rsidR="00150369" w:rsidRPr="00150369" w:rsidRDefault="00150369" w:rsidP="00150369">
      <w:pPr>
        <w:jc w:val="center"/>
        <w:rPr>
          <w:rFonts w:ascii="Times New Roman" w:hAnsi="Times New Roman" w:cs="Times New Roman"/>
          <w:color w:val="00000A"/>
          <w:sz w:val="24"/>
          <w:szCs w:val="24"/>
        </w:rPr>
      </w:pPr>
    </w:p>
    <w:p w:rsidR="00150369" w:rsidRPr="00150369" w:rsidRDefault="00150369" w:rsidP="00150369">
      <w:pPr>
        <w:rPr>
          <w:rFonts w:ascii="Times New Roman" w:hAnsi="Times New Roman" w:cs="Times New Roman"/>
          <w:sz w:val="24"/>
          <w:szCs w:val="24"/>
        </w:rPr>
        <w:sectPr w:rsidR="00150369" w:rsidRPr="00150369">
          <w:pgSz w:w="11906" w:h="16838"/>
          <w:pgMar w:top="708" w:right="850" w:bottom="1134" w:left="1701" w:header="720" w:footer="720" w:gutter="0"/>
          <w:cols w:space="720"/>
          <w:docGrid w:linePitch="360"/>
        </w:sectPr>
      </w:pPr>
    </w:p>
    <w:p w:rsidR="00150369" w:rsidRPr="00150369" w:rsidRDefault="00150369" w:rsidP="00127E7D">
      <w:pPr>
        <w:spacing w:after="0" w:line="240" w:lineRule="auto"/>
        <w:ind w:firstLine="709"/>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lastRenderedPageBreak/>
        <w:t>Приложение № 3</w:t>
      </w:r>
    </w:p>
    <w:p w:rsidR="00127E7D" w:rsidRDefault="00150369" w:rsidP="00127E7D">
      <w:pPr>
        <w:spacing w:after="0" w:line="240" w:lineRule="auto"/>
        <w:ind w:firstLine="72"/>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 xml:space="preserve">к административному регламенту </w:t>
      </w:r>
    </w:p>
    <w:p w:rsidR="00127E7D" w:rsidRDefault="00150369" w:rsidP="00127E7D">
      <w:pPr>
        <w:spacing w:after="0" w:line="240" w:lineRule="auto"/>
        <w:ind w:firstLine="72"/>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предоставления муниципальной услуги</w:t>
      </w:r>
    </w:p>
    <w:p w:rsidR="00127E7D" w:rsidRDefault="00150369" w:rsidP="00127E7D">
      <w:pPr>
        <w:spacing w:after="0" w:line="240" w:lineRule="auto"/>
        <w:ind w:firstLine="72"/>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 xml:space="preserve"> «Согласование схем </w:t>
      </w:r>
    </w:p>
    <w:p w:rsidR="00127E7D" w:rsidRDefault="00150369" w:rsidP="00127E7D">
      <w:pPr>
        <w:spacing w:after="0" w:line="240" w:lineRule="auto"/>
        <w:ind w:firstLine="72"/>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расположения объектов газоснабжения,</w:t>
      </w:r>
    </w:p>
    <w:p w:rsidR="00127E7D" w:rsidRDefault="00150369" w:rsidP="00127E7D">
      <w:pPr>
        <w:spacing w:after="0" w:line="240" w:lineRule="auto"/>
        <w:ind w:firstLine="72"/>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 xml:space="preserve"> </w:t>
      </w:r>
      <w:proofErr w:type="gramStart"/>
      <w:r w:rsidRPr="00150369">
        <w:rPr>
          <w:rFonts w:ascii="Times New Roman" w:hAnsi="Times New Roman" w:cs="Times New Roman"/>
          <w:color w:val="00000A"/>
          <w:sz w:val="24"/>
          <w:szCs w:val="24"/>
        </w:rPr>
        <w:t>используемых</w:t>
      </w:r>
      <w:proofErr w:type="gramEnd"/>
      <w:r w:rsidRPr="00150369">
        <w:rPr>
          <w:rFonts w:ascii="Times New Roman" w:hAnsi="Times New Roman" w:cs="Times New Roman"/>
          <w:color w:val="00000A"/>
          <w:sz w:val="24"/>
          <w:szCs w:val="24"/>
        </w:rPr>
        <w:t xml:space="preserve"> для обеспечения</w:t>
      </w:r>
    </w:p>
    <w:p w:rsidR="00150369" w:rsidRPr="00150369" w:rsidRDefault="00150369" w:rsidP="00127E7D">
      <w:pPr>
        <w:spacing w:after="0" w:line="240" w:lineRule="auto"/>
        <w:ind w:firstLine="72"/>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 xml:space="preserve"> населения газом»</w:t>
      </w:r>
    </w:p>
    <w:p w:rsidR="00150369" w:rsidRPr="00150369" w:rsidRDefault="00150369" w:rsidP="00150369">
      <w:pPr>
        <w:ind w:right="-1"/>
        <w:jc w:val="center"/>
        <w:rPr>
          <w:rFonts w:ascii="Times New Roman" w:hAnsi="Times New Roman" w:cs="Times New Roman"/>
          <w:color w:val="00000A"/>
          <w:sz w:val="24"/>
          <w:szCs w:val="24"/>
        </w:rPr>
      </w:pPr>
    </w:p>
    <w:p w:rsidR="00150369" w:rsidRPr="00150369" w:rsidRDefault="00150369" w:rsidP="00127E7D">
      <w:pPr>
        <w:spacing w:after="0" w:line="240" w:lineRule="auto"/>
        <w:jc w:val="right"/>
        <w:rPr>
          <w:rFonts w:ascii="Times New Roman" w:hAnsi="Times New Roman" w:cs="Times New Roman"/>
          <w:color w:val="00000A"/>
          <w:sz w:val="24"/>
          <w:szCs w:val="24"/>
        </w:rPr>
      </w:pPr>
    </w:p>
    <w:p w:rsidR="00127E7D" w:rsidRDefault="00150369" w:rsidP="00127E7D">
      <w:pPr>
        <w:spacing w:after="0" w:line="240" w:lineRule="auto"/>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Главе Администрации</w:t>
      </w:r>
    </w:p>
    <w:p w:rsidR="00150369" w:rsidRPr="00150369" w:rsidRDefault="00150369" w:rsidP="00127E7D">
      <w:pPr>
        <w:spacing w:after="0" w:line="240" w:lineRule="auto"/>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 xml:space="preserve"> </w:t>
      </w:r>
      <w:r w:rsidR="006924BB">
        <w:rPr>
          <w:rFonts w:ascii="Times New Roman" w:hAnsi="Times New Roman" w:cs="Times New Roman"/>
          <w:color w:val="00000A"/>
          <w:sz w:val="24"/>
          <w:szCs w:val="24"/>
        </w:rPr>
        <w:t>Пурдошанского</w:t>
      </w:r>
      <w:r w:rsidRPr="00150369">
        <w:rPr>
          <w:rFonts w:ascii="Times New Roman" w:hAnsi="Times New Roman" w:cs="Times New Roman"/>
          <w:color w:val="00000A"/>
          <w:sz w:val="24"/>
          <w:szCs w:val="24"/>
        </w:rPr>
        <w:t xml:space="preserve"> сельского поселения</w:t>
      </w:r>
    </w:p>
    <w:p w:rsidR="00127E7D" w:rsidRDefault="00150369" w:rsidP="00127E7D">
      <w:pPr>
        <w:spacing w:after="0" w:line="240" w:lineRule="auto"/>
        <w:jc w:val="right"/>
        <w:rPr>
          <w:rFonts w:ascii="Times New Roman" w:hAnsi="Times New Roman" w:cs="Times New Roman"/>
          <w:i/>
          <w:color w:val="00000A"/>
          <w:sz w:val="24"/>
          <w:szCs w:val="24"/>
        </w:rPr>
      </w:pPr>
      <w:r w:rsidRPr="00150369">
        <w:rPr>
          <w:rFonts w:ascii="Times New Roman" w:hAnsi="Times New Roman" w:cs="Times New Roman"/>
          <w:i/>
          <w:color w:val="00000A"/>
          <w:sz w:val="24"/>
          <w:szCs w:val="24"/>
        </w:rPr>
        <w:t>_________________________________________</w:t>
      </w:r>
    </w:p>
    <w:p w:rsidR="00150369" w:rsidRPr="00150369" w:rsidRDefault="00150369" w:rsidP="00127E7D">
      <w:pPr>
        <w:spacing w:after="0" w:line="240" w:lineRule="auto"/>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от ______________________________________</w:t>
      </w:r>
    </w:p>
    <w:p w:rsidR="00127E7D" w:rsidRDefault="00150369" w:rsidP="00127E7D">
      <w:pPr>
        <w:spacing w:after="0" w:line="240" w:lineRule="auto"/>
        <w:jc w:val="right"/>
        <w:rPr>
          <w:rFonts w:ascii="Times New Roman" w:hAnsi="Times New Roman" w:cs="Times New Roman"/>
          <w:color w:val="00000A"/>
          <w:sz w:val="24"/>
          <w:szCs w:val="24"/>
        </w:rPr>
      </w:pPr>
      <w:r w:rsidRPr="00133D09">
        <w:rPr>
          <w:rFonts w:ascii="Times New Roman" w:hAnsi="Times New Roman" w:cs="Times New Roman"/>
          <w:color w:val="00000A"/>
          <w:sz w:val="24"/>
          <w:szCs w:val="24"/>
        </w:rPr>
        <w:t xml:space="preserve"> </w:t>
      </w:r>
      <w:proofErr w:type="gramStart"/>
      <w:r w:rsidRPr="00133D09">
        <w:rPr>
          <w:rFonts w:ascii="Times New Roman" w:hAnsi="Times New Roman" w:cs="Times New Roman"/>
          <w:color w:val="00000A"/>
          <w:sz w:val="24"/>
          <w:szCs w:val="24"/>
        </w:rPr>
        <w:t>(указать наименование заявителя</w:t>
      </w:r>
      <w:proofErr w:type="gramEnd"/>
    </w:p>
    <w:p w:rsidR="00127E7D" w:rsidRDefault="00150369" w:rsidP="00127E7D">
      <w:pPr>
        <w:spacing w:after="0" w:line="240" w:lineRule="auto"/>
        <w:jc w:val="right"/>
        <w:rPr>
          <w:rFonts w:ascii="Times New Roman" w:hAnsi="Times New Roman" w:cs="Times New Roman"/>
          <w:color w:val="00000A"/>
          <w:sz w:val="24"/>
          <w:szCs w:val="24"/>
        </w:rPr>
      </w:pPr>
      <w:r w:rsidRPr="00133D09">
        <w:rPr>
          <w:rFonts w:ascii="Times New Roman" w:hAnsi="Times New Roman" w:cs="Times New Roman"/>
          <w:color w:val="00000A"/>
          <w:sz w:val="24"/>
          <w:szCs w:val="24"/>
        </w:rPr>
        <w:t xml:space="preserve"> (для юридических лиц), Ф.И.О. </w:t>
      </w:r>
    </w:p>
    <w:p w:rsidR="00150369" w:rsidRPr="00150369" w:rsidRDefault="00127E7D" w:rsidP="00127E7D">
      <w:pPr>
        <w:spacing w:after="0" w:line="240" w:lineRule="auto"/>
        <w:jc w:val="right"/>
        <w:rPr>
          <w:rFonts w:ascii="Times New Roman" w:hAnsi="Times New Roman" w:cs="Times New Roman"/>
          <w:i/>
          <w:color w:val="00000A"/>
          <w:sz w:val="24"/>
          <w:szCs w:val="24"/>
        </w:rPr>
      </w:pPr>
      <w:r>
        <w:rPr>
          <w:rFonts w:ascii="Times New Roman" w:hAnsi="Times New Roman" w:cs="Times New Roman"/>
          <w:color w:val="00000A"/>
          <w:sz w:val="24"/>
          <w:szCs w:val="24"/>
        </w:rPr>
        <w:t xml:space="preserve">(для </w:t>
      </w:r>
      <w:r w:rsidR="00150369" w:rsidRPr="00133D09">
        <w:rPr>
          <w:rFonts w:ascii="Times New Roman" w:hAnsi="Times New Roman" w:cs="Times New Roman"/>
          <w:color w:val="00000A"/>
          <w:sz w:val="24"/>
          <w:szCs w:val="24"/>
        </w:rPr>
        <w:t>физических лиц и индивидуальных предпринимателей</w:t>
      </w:r>
      <w:r w:rsidR="00150369" w:rsidRPr="00150369">
        <w:rPr>
          <w:rFonts w:ascii="Times New Roman" w:hAnsi="Times New Roman" w:cs="Times New Roman"/>
          <w:i/>
          <w:color w:val="00000A"/>
          <w:sz w:val="24"/>
          <w:szCs w:val="24"/>
        </w:rPr>
        <w:t>)</w:t>
      </w:r>
    </w:p>
    <w:p w:rsidR="00150369" w:rsidRPr="00150369" w:rsidRDefault="00150369" w:rsidP="00127E7D">
      <w:pPr>
        <w:tabs>
          <w:tab w:val="left" w:pos="2835"/>
        </w:tabs>
        <w:spacing w:after="0" w:line="240" w:lineRule="auto"/>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_________________________________________</w:t>
      </w:r>
    </w:p>
    <w:p w:rsidR="00127E7D" w:rsidRDefault="00127E7D" w:rsidP="00127E7D">
      <w:pPr>
        <w:tabs>
          <w:tab w:val="left" w:pos="2835"/>
        </w:tabs>
        <w:spacing w:after="0" w:line="240" w:lineRule="auto"/>
        <w:jc w:val="right"/>
        <w:rPr>
          <w:rFonts w:ascii="Times New Roman" w:hAnsi="Times New Roman" w:cs="Times New Roman"/>
          <w:color w:val="00000A"/>
          <w:sz w:val="24"/>
          <w:szCs w:val="24"/>
        </w:rPr>
      </w:pPr>
      <w:r w:rsidRPr="00133D09">
        <w:rPr>
          <w:rFonts w:ascii="Times New Roman" w:hAnsi="Times New Roman" w:cs="Times New Roman"/>
          <w:color w:val="00000A"/>
          <w:sz w:val="24"/>
          <w:szCs w:val="24"/>
        </w:rPr>
        <w:t xml:space="preserve"> </w:t>
      </w:r>
      <w:proofErr w:type="gramStart"/>
      <w:r w:rsidR="00150369" w:rsidRPr="00133D09">
        <w:rPr>
          <w:rFonts w:ascii="Times New Roman" w:hAnsi="Times New Roman" w:cs="Times New Roman"/>
          <w:color w:val="00000A"/>
          <w:sz w:val="24"/>
          <w:szCs w:val="24"/>
        </w:rPr>
        <w:t xml:space="preserve">(указать адрес, телефон (факс), </w:t>
      </w:r>
      <w:proofErr w:type="gramEnd"/>
    </w:p>
    <w:p w:rsidR="00127E7D" w:rsidRDefault="00150369" w:rsidP="00127E7D">
      <w:pPr>
        <w:tabs>
          <w:tab w:val="left" w:pos="2835"/>
        </w:tabs>
        <w:spacing w:after="0" w:line="240" w:lineRule="auto"/>
        <w:jc w:val="right"/>
        <w:rPr>
          <w:rFonts w:ascii="Times New Roman" w:hAnsi="Times New Roman" w:cs="Times New Roman"/>
          <w:color w:val="00000A"/>
          <w:sz w:val="24"/>
          <w:szCs w:val="24"/>
        </w:rPr>
      </w:pPr>
      <w:r w:rsidRPr="00133D09">
        <w:rPr>
          <w:rFonts w:ascii="Times New Roman" w:hAnsi="Times New Roman" w:cs="Times New Roman"/>
          <w:color w:val="00000A"/>
          <w:sz w:val="24"/>
          <w:szCs w:val="24"/>
        </w:rPr>
        <w:t>электронная почта и иные реквизиты,</w:t>
      </w:r>
    </w:p>
    <w:p w:rsidR="00127E7D" w:rsidRDefault="00150369" w:rsidP="00127E7D">
      <w:pPr>
        <w:tabs>
          <w:tab w:val="left" w:pos="2835"/>
        </w:tabs>
        <w:spacing w:after="0" w:line="240" w:lineRule="auto"/>
        <w:jc w:val="right"/>
        <w:rPr>
          <w:rFonts w:ascii="Times New Roman" w:hAnsi="Times New Roman" w:cs="Times New Roman"/>
          <w:color w:val="00000A"/>
          <w:sz w:val="24"/>
          <w:szCs w:val="24"/>
        </w:rPr>
      </w:pPr>
      <w:r w:rsidRPr="00133D09">
        <w:rPr>
          <w:rFonts w:ascii="Times New Roman" w:hAnsi="Times New Roman" w:cs="Times New Roman"/>
          <w:color w:val="00000A"/>
          <w:sz w:val="24"/>
          <w:szCs w:val="24"/>
        </w:rPr>
        <w:t xml:space="preserve">  позволяющие осуществлять </w:t>
      </w:r>
    </w:p>
    <w:p w:rsidR="00150369" w:rsidRPr="00133D09" w:rsidRDefault="00150369" w:rsidP="00127E7D">
      <w:pPr>
        <w:tabs>
          <w:tab w:val="left" w:pos="2835"/>
        </w:tabs>
        <w:spacing w:after="0" w:line="240" w:lineRule="auto"/>
        <w:jc w:val="right"/>
        <w:rPr>
          <w:rFonts w:ascii="Times New Roman" w:hAnsi="Times New Roman" w:cs="Times New Roman"/>
          <w:color w:val="00000A"/>
          <w:sz w:val="24"/>
          <w:szCs w:val="24"/>
        </w:rPr>
      </w:pPr>
      <w:r w:rsidRPr="00133D09">
        <w:rPr>
          <w:rFonts w:ascii="Times New Roman" w:hAnsi="Times New Roman" w:cs="Times New Roman"/>
          <w:color w:val="00000A"/>
          <w:sz w:val="24"/>
          <w:szCs w:val="24"/>
        </w:rPr>
        <w:t xml:space="preserve">  взаимодействие с заявителем)</w:t>
      </w:r>
    </w:p>
    <w:p w:rsidR="00150369" w:rsidRDefault="00150369" w:rsidP="00127E7D">
      <w:pPr>
        <w:spacing w:after="0" w:line="240" w:lineRule="auto"/>
        <w:ind w:firstLine="709"/>
        <w:jc w:val="right"/>
        <w:rPr>
          <w:rFonts w:ascii="Times New Roman" w:hAnsi="Times New Roman" w:cs="Times New Roman"/>
          <w:b/>
          <w:color w:val="00000A"/>
          <w:sz w:val="24"/>
          <w:szCs w:val="24"/>
        </w:rPr>
      </w:pPr>
    </w:p>
    <w:p w:rsidR="00127E7D" w:rsidRPr="00150369" w:rsidRDefault="00127E7D" w:rsidP="00127E7D">
      <w:pPr>
        <w:spacing w:after="0" w:line="240" w:lineRule="auto"/>
        <w:ind w:firstLine="709"/>
        <w:jc w:val="right"/>
        <w:rPr>
          <w:rFonts w:ascii="Times New Roman" w:hAnsi="Times New Roman" w:cs="Times New Roman"/>
          <w:b/>
          <w:color w:val="00000A"/>
          <w:sz w:val="24"/>
          <w:szCs w:val="24"/>
        </w:rPr>
      </w:pPr>
    </w:p>
    <w:p w:rsidR="00150369" w:rsidRPr="00150369" w:rsidRDefault="00150369" w:rsidP="00127E7D">
      <w:pPr>
        <w:spacing w:after="0" w:line="240" w:lineRule="auto"/>
        <w:ind w:firstLine="709"/>
        <w:jc w:val="center"/>
        <w:rPr>
          <w:rFonts w:ascii="Times New Roman" w:hAnsi="Times New Roman" w:cs="Times New Roman"/>
          <w:b/>
          <w:color w:val="00000A"/>
          <w:sz w:val="24"/>
          <w:szCs w:val="24"/>
        </w:rPr>
      </w:pPr>
      <w:r w:rsidRPr="00150369">
        <w:rPr>
          <w:rFonts w:ascii="Times New Roman" w:hAnsi="Times New Roman" w:cs="Times New Roman"/>
          <w:b/>
          <w:color w:val="00000A"/>
          <w:sz w:val="24"/>
          <w:szCs w:val="24"/>
        </w:rPr>
        <w:t>Заявление</w:t>
      </w:r>
    </w:p>
    <w:p w:rsidR="00150369" w:rsidRPr="00150369" w:rsidRDefault="00150369" w:rsidP="00127E7D">
      <w:pPr>
        <w:spacing w:after="0" w:line="240" w:lineRule="auto"/>
        <w:ind w:firstLine="709"/>
        <w:jc w:val="center"/>
        <w:rPr>
          <w:rFonts w:ascii="Times New Roman" w:eastAsia="PMingLiU" w:hAnsi="Times New Roman" w:cs="Times New Roman"/>
          <w:b/>
          <w:bCs/>
          <w:color w:val="00000A"/>
          <w:sz w:val="24"/>
          <w:szCs w:val="24"/>
        </w:rPr>
      </w:pPr>
      <w:r w:rsidRPr="00150369">
        <w:rPr>
          <w:rFonts w:ascii="Times New Roman" w:eastAsia="PMingLiU" w:hAnsi="Times New Roman" w:cs="Times New Roman"/>
          <w:b/>
          <w:bCs/>
          <w:color w:val="00000A"/>
          <w:sz w:val="24"/>
          <w:szCs w:val="24"/>
        </w:rPr>
        <w:t>согласование схем расположения объектов газоснабжения, используемых для обеспечения населения газом</w:t>
      </w:r>
    </w:p>
    <w:p w:rsidR="00150369" w:rsidRPr="00150369" w:rsidRDefault="00150369" w:rsidP="00127E7D">
      <w:pPr>
        <w:spacing w:after="0" w:line="240" w:lineRule="auto"/>
        <w:jc w:val="right"/>
        <w:rPr>
          <w:rFonts w:ascii="Times New Roman" w:hAnsi="Times New Roman" w:cs="Times New Roman"/>
          <w:color w:val="00000A"/>
          <w:sz w:val="24"/>
          <w:szCs w:val="24"/>
        </w:rPr>
      </w:pPr>
    </w:p>
    <w:p w:rsidR="00150369" w:rsidRPr="00150369" w:rsidRDefault="00150369" w:rsidP="00127E7D">
      <w:pPr>
        <w:spacing w:after="0" w:line="240" w:lineRule="auto"/>
        <w:rPr>
          <w:rFonts w:ascii="Times New Roman" w:hAnsi="Times New Roman" w:cs="Times New Roman"/>
          <w:color w:val="00000A"/>
          <w:sz w:val="24"/>
          <w:szCs w:val="24"/>
        </w:rPr>
      </w:pPr>
      <w:r w:rsidRPr="00150369">
        <w:rPr>
          <w:rFonts w:ascii="Times New Roman" w:hAnsi="Times New Roman" w:cs="Times New Roman"/>
          <w:color w:val="00000A"/>
          <w:sz w:val="24"/>
          <w:szCs w:val="24"/>
        </w:rPr>
        <w:t>Прошу согласовать схему расположения объекта газоснабжения _______________________________________________________________</w:t>
      </w:r>
      <w:r w:rsidR="00127E7D">
        <w:rPr>
          <w:rFonts w:ascii="Times New Roman" w:hAnsi="Times New Roman" w:cs="Times New Roman"/>
          <w:color w:val="00000A"/>
          <w:sz w:val="24"/>
          <w:szCs w:val="24"/>
        </w:rPr>
        <w:t>___________________</w:t>
      </w:r>
      <w:r w:rsidRPr="00150369">
        <w:rPr>
          <w:rFonts w:ascii="Times New Roman" w:hAnsi="Times New Roman" w:cs="Times New Roman"/>
          <w:color w:val="00000A"/>
          <w:sz w:val="24"/>
          <w:szCs w:val="24"/>
        </w:rPr>
        <w:t xml:space="preserve"> </w:t>
      </w:r>
    </w:p>
    <w:p w:rsidR="00150369" w:rsidRPr="00150369" w:rsidRDefault="00150369" w:rsidP="00127E7D">
      <w:pPr>
        <w:spacing w:after="0" w:line="240" w:lineRule="auto"/>
        <w:rPr>
          <w:rFonts w:ascii="Times New Roman" w:hAnsi="Times New Roman" w:cs="Times New Roman"/>
          <w:color w:val="00000A"/>
          <w:sz w:val="24"/>
          <w:szCs w:val="24"/>
        </w:rPr>
      </w:pPr>
      <w:r w:rsidRPr="00150369">
        <w:rPr>
          <w:rFonts w:ascii="Times New Roman" w:hAnsi="Times New Roman" w:cs="Times New Roman"/>
          <w:color w:val="00000A"/>
          <w:sz w:val="24"/>
          <w:szCs w:val="24"/>
        </w:rPr>
        <w:t>Адрес и местоположение___________________________________________</w:t>
      </w:r>
      <w:r w:rsidR="00127E7D">
        <w:rPr>
          <w:rFonts w:ascii="Times New Roman" w:hAnsi="Times New Roman" w:cs="Times New Roman"/>
          <w:color w:val="00000A"/>
          <w:sz w:val="24"/>
          <w:szCs w:val="24"/>
        </w:rPr>
        <w:t>__________________</w:t>
      </w:r>
    </w:p>
    <w:p w:rsidR="00150369" w:rsidRPr="00150369" w:rsidRDefault="00150369" w:rsidP="00127E7D">
      <w:pPr>
        <w:spacing w:after="0" w:line="240" w:lineRule="auto"/>
        <w:rPr>
          <w:rFonts w:ascii="Times New Roman" w:hAnsi="Times New Roman" w:cs="Times New Roman"/>
          <w:color w:val="00000A"/>
          <w:sz w:val="24"/>
          <w:szCs w:val="24"/>
        </w:rPr>
      </w:pPr>
      <w:r w:rsidRPr="00150369">
        <w:rPr>
          <w:rFonts w:ascii="Times New Roman" w:hAnsi="Times New Roman" w:cs="Times New Roman"/>
          <w:color w:val="00000A"/>
          <w:sz w:val="24"/>
          <w:szCs w:val="24"/>
        </w:rPr>
        <w:t>__________________________________________________________________</w:t>
      </w:r>
      <w:r w:rsidR="00127E7D">
        <w:rPr>
          <w:rFonts w:ascii="Times New Roman" w:hAnsi="Times New Roman" w:cs="Times New Roman"/>
          <w:color w:val="00000A"/>
          <w:sz w:val="24"/>
          <w:szCs w:val="24"/>
        </w:rPr>
        <w:t>_________________</w:t>
      </w:r>
    </w:p>
    <w:p w:rsidR="00150369" w:rsidRPr="00150369" w:rsidRDefault="00150369" w:rsidP="00127E7D">
      <w:pPr>
        <w:spacing w:after="0" w:line="240" w:lineRule="auto"/>
        <w:rPr>
          <w:rFonts w:ascii="Times New Roman" w:hAnsi="Times New Roman" w:cs="Times New Roman"/>
          <w:color w:val="00000A"/>
          <w:sz w:val="24"/>
          <w:szCs w:val="24"/>
        </w:rPr>
      </w:pPr>
      <w:r w:rsidRPr="00150369">
        <w:rPr>
          <w:rFonts w:ascii="Times New Roman" w:hAnsi="Times New Roman" w:cs="Times New Roman"/>
          <w:color w:val="00000A"/>
          <w:sz w:val="24"/>
          <w:szCs w:val="24"/>
        </w:rPr>
        <w:t>для _______________________________________________________________</w:t>
      </w:r>
      <w:r w:rsidR="00127E7D">
        <w:rPr>
          <w:rFonts w:ascii="Times New Roman" w:hAnsi="Times New Roman" w:cs="Times New Roman"/>
          <w:color w:val="00000A"/>
          <w:sz w:val="24"/>
          <w:szCs w:val="24"/>
        </w:rPr>
        <w:t>_________________</w:t>
      </w:r>
    </w:p>
    <w:p w:rsidR="00150369" w:rsidRPr="00150369" w:rsidRDefault="00150369" w:rsidP="00127E7D">
      <w:pPr>
        <w:spacing w:after="0" w:line="240" w:lineRule="auto"/>
        <w:rPr>
          <w:rFonts w:ascii="Times New Roman" w:hAnsi="Times New Roman" w:cs="Times New Roman"/>
          <w:i/>
          <w:color w:val="00000A"/>
          <w:sz w:val="24"/>
          <w:szCs w:val="24"/>
        </w:rPr>
      </w:pPr>
      <w:r w:rsidRPr="00150369">
        <w:rPr>
          <w:rFonts w:ascii="Times New Roman" w:hAnsi="Times New Roman" w:cs="Times New Roman"/>
          <w:i/>
          <w:color w:val="00000A"/>
          <w:sz w:val="24"/>
          <w:szCs w:val="24"/>
        </w:rPr>
        <w:t>(указывается обоснование  вида разрешенного использования)</w:t>
      </w:r>
    </w:p>
    <w:p w:rsidR="00150369" w:rsidRPr="00150369" w:rsidRDefault="00150369" w:rsidP="00127E7D">
      <w:pPr>
        <w:tabs>
          <w:tab w:val="left" w:pos="225"/>
          <w:tab w:val="center" w:pos="4677"/>
        </w:tabs>
        <w:spacing w:after="0" w:line="240" w:lineRule="auto"/>
        <w:rPr>
          <w:rFonts w:ascii="Times New Roman" w:hAnsi="Times New Roman" w:cs="Times New Roman"/>
          <w:i/>
          <w:color w:val="00000A"/>
          <w:sz w:val="24"/>
          <w:szCs w:val="24"/>
        </w:rPr>
      </w:pPr>
      <w:r w:rsidRPr="00150369">
        <w:rPr>
          <w:rFonts w:ascii="Times New Roman" w:hAnsi="Times New Roman" w:cs="Times New Roman"/>
          <w:i/>
          <w:color w:val="00000A"/>
          <w:sz w:val="24"/>
          <w:szCs w:val="24"/>
        </w:rPr>
        <w:tab/>
      </w:r>
      <w:r w:rsidRPr="00150369">
        <w:rPr>
          <w:rFonts w:ascii="Times New Roman" w:hAnsi="Times New Roman" w:cs="Times New Roman"/>
          <w:color w:val="00000A"/>
          <w:sz w:val="24"/>
          <w:szCs w:val="24"/>
        </w:rPr>
        <w:t>Желаемый способ получения результата предоставления муниципальной услуги</w:t>
      </w:r>
      <w:r w:rsidRPr="00150369">
        <w:rPr>
          <w:rFonts w:ascii="Times New Roman" w:hAnsi="Times New Roman" w:cs="Times New Roman"/>
          <w:i/>
          <w:color w:val="00000A"/>
          <w:sz w:val="24"/>
          <w:szCs w:val="24"/>
        </w:rPr>
        <w:t>:</w:t>
      </w:r>
    </w:p>
    <w:p w:rsidR="00150369" w:rsidRPr="00150369" w:rsidRDefault="00150369" w:rsidP="00127E7D">
      <w:pPr>
        <w:spacing w:after="0" w:line="240" w:lineRule="auto"/>
        <w:rPr>
          <w:rFonts w:ascii="Times New Roman" w:eastAsia="Times New Roman" w:hAnsi="Times New Roman" w:cs="Times New Roman"/>
          <w:color w:val="00000A"/>
          <w:sz w:val="24"/>
          <w:szCs w:val="24"/>
        </w:rPr>
      </w:pPr>
      <w:r w:rsidRPr="00150369">
        <w:rPr>
          <w:rFonts w:ascii="Times New Roman" w:eastAsia="Times New Roman" w:hAnsi="Times New Roman" w:cs="Times New Roman"/>
          <w:color w:val="00000A"/>
          <w:sz w:val="24"/>
          <w:szCs w:val="24"/>
        </w:rPr>
        <w:t>Настоящим уведомлением я __________________________________ ___________</w:t>
      </w:r>
      <w:r w:rsidR="00127E7D">
        <w:rPr>
          <w:rFonts w:ascii="Times New Roman" w:eastAsia="Times New Roman" w:hAnsi="Times New Roman" w:cs="Times New Roman"/>
          <w:color w:val="00000A"/>
          <w:sz w:val="24"/>
          <w:szCs w:val="24"/>
        </w:rPr>
        <w:t>_____________</w:t>
      </w:r>
    </w:p>
    <w:p w:rsidR="00150369" w:rsidRPr="00150369" w:rsidRDefault="00150369" w:rsidP="00127E7D">
      <w:pPr>
        <w:spacing w:after="0" w:line="240" w:lineRule="auto"/>
        <w:rPr>
          <w:rFonts w:ascii="Times New Roman" w:eastAsia="Times New Roman" w:hAnsi="Times New Roman" w:cs="Times New Roman"/>
          <w:color w:val="00000A"/>
          <w:sz w:val="24"/>
          <w:szCs w:val="24"/>
        </w:rPr>
      </w:pPr>
      <w:r w:rsidRPr="00150369">
        <w:rPr>
          <w:rFonts w:ascii="Times New Roman" w:eastAsia="Times New Roman" w:hAnsi="Times New Roman" w:cs="Times New Roman"/>
          <w:color w:val="00000A"/>
          <w:sz w:val="24"/>
          <w:szCs w:val="24"/>
        </w:rPr>
        <w:t>__________________________________________________________________</w:t>
      </w:r>
      <w:r w:rsidR="00127E7D">
        <w:rPr>
          <w:rFonts w:ascii="Times New Roman" w:eastAsia="Times New Roman" w:hAnsi="Times New Roman" w:cs="Times New Roman"/>
          <w:color w:val="00000A"/>
          <w:sz w:val="24"/>
          <w:szCs w:val="24"/>
        </w:rPr>
        <w:t>_________________</w:t>
      </w:r>
    </w:p>
    <w:p w:rsidR="00150369" w:rsidRPr="00150369" w:rsidRDefault="00150369" w:rsidP="00127E7D">
      <w:pPr>
        <w:spacing w:after="0" w:line="240" w:lineRule="auto"/>
        <w:rPr>
          <w:rFonts w:ascii="Times New Roman" w:eastAsia="Times New Roman" w:hAnsi="Times New Roman" w:cs="Times New Roman"/>
          <w:color w:val="00000A"/>
          <w:sz w:val="24"/>
          <w:szCs w:val="24"/>
        </w:rPr>
      </w:pPr>
      <w:r w:rsidRPr="00150369">
        <w:rPr>
          <w:rFonts w:ascii="Times New Roman" w:eastAsia="Times New Roman" w:hAnsi="Times New Roman" w:cs="Times New Roman"/>
          <w:color w:val="00000A"/>
          <w:sz w:val="24"/>
          <w:szCs w:val="24"/>
        </w:rPr>
        <w:t>(Фамилия, имя, отчество (при наличии))</w:t>
      </w:r>
    </w:p>
    <w:p w:rsidR="00150369" w:rsidRPr="00150369" w:rsidRDefault="00150369" w:rsidP="00127E7D">
      <w:pPr>
        <w:spacing w:after="0" w:line="240" w:lineRule="auto"/>
        <w:rPr>
          <w:rFonts w:ascii="Times New Roman" w:hAnsi="Times New Roman" w:cs="Times New Roman"/>
          <w:color w:val="00000A"/>
          <w:sz w:val="24"/>
          <w:szCs w:val="24"/>
        </w:rPr>
      </w:pPr>
      <w:r w:rsidRPr="00150369">
        <w:rPr>
          <w:rFonts w:ascii="Times New Roman" w:hAnsi="Times New Roman" w:cs="Times New Roman"/>
          <w:color w:val="00000A"/>
          <w:sz w:val="24"/>
          <w:szCs w:val="24"/>
        </w:rPr>
        <w:t>даю согласие на обработку персональных данных.</w:t>
      </w:r>
    </w:p>
    <w:p w:rsidR="00150369" w:rsidRPr="00150369" w:rsidRDefault="00150369" w:rsidP="00127E7D">
      <w:pPr>
        <w:spacing w:after="0" w:line="240" w:lineRule="auto"/>
        <w:jc w:val="right"/>
        <w:rPr>
          <w:rFonts w:ascii="Times New Roman" w:eastAsia="Times New Roman" w:hAnsi="Times New Roman" w:cs="Times New Roman"/>
          <w:color w:val="00000A"/>
          <w:sz w:val="24"/>
          <w:szCs w:val="24"/>
        </w:rPr>
      </w:pPr>
    </w:p>
    <w:tbl>
      <w:tblPr>
        <w:tblW w:w="0" w:type="auto"/>
        <w:tblInd w:w="108" w:type="dxa"/>
        <w:tblLayout w:type="fixed"/>
        <w:tblLook w:val="0000" w:firstRow="0" w:lastRow="0" w:firstColumn="0" w:lastColumn="0" w:noHBand="0" w:noVBand="0"/>
      </w:tblPr>
      <w:tblGrid>
        <w:gridCol w:w="3398"/>
        <w:gridCol w:w="3398"/>
        <w:gridCol w:w="3398"/>
      </w:tblGrid>
      <w:tr w:rsidR="00150369" w:rsidRPr="00150369" w:rsidTr="006924BB">
        <w:tc>
          <w:tcPr>
            <w:tcW w:w="3398" w:type="dxa"/>
            <w:shd w:val="clear" w:color="auto" w:fill="FFFFFF"/>
          </w:tcPr>
          <w:p w:rsidR="00150369" w:rsidRPr="00150369" w:rsidRDefault="00150369" w:rsidP="00127E7D">
            <w:pPr>
              <w:snapToGrid w:val="0"/>
              <w:spacing w:after="0" w:line="240" w:lineRule="auto"/>
              <w:jc w:val="right"/>
              <w:rPr>
                <w:rFonts w:ascii="Times New Roman" w:eastAsia="Times New Roman" w:hAnsi="Times New Roman" w:cs="Times New Roman"/>
                <w:color w:val="00000A"/>
                <w:sz w:val="24"/>
                <w:szCs w:val="24"/>
              </w:rPr>
            </w:pPr>
            <w:r w:rsidRPr="00150369">
              <w:rPr>
                <w:rFonts w:ascii="Times New Roman" w:eastAsia="Times New Roman" w:hAnsi="Times New Roman" w:cs="Times New Roman"/>
                <w:color w:val="00000A"/>
                <w:sz w:val="24"/>
                <w:szCs w:val="24"/>
              </w:rPr>
              <w:t>___________________</w:t>
            </w:r>
          </w:p>
        </w:tc>
        <w:tc>
          <w:tcPr>
            <w:tcW w:w="3398" w:type="dxa"/>
            <w:shd w:val="clear" w:color="auto" w:fill="FFFFFF"/>
          </w:tcPr>
          <w:p w:rsidR="00150369" w:rsidRPr="00150369" w:rsidRDefault="00150369" w:rsidP="00127E7D">
            <w:pPr>
              <w:snapToGrid w:val="0"/>
              <w:spacing w:after="0" w:line="240" w:lineRule="auto"/>
              <w:jc w:val="right"/>
              <w:rPr>
                <w:rFonts w:ascii="Times New Roman" w:eastAsia="Times New Roman" w:hAnsi="Times New Roman" w:cs="Times New Roman"/>
                <w:color w:val="00000A"/>
                <w:sz w:val="24"/>
                <w:szCs w:val="24"/>
              </w:rPr>
            </w:pPr>
            <w:r w:rsidRPr="00150369">
              <w:rPr>
                <w:rFonts w:ascii="Times New Roman" w:eastAsia="Times New Roman" w:hAnsi="Times New Roman" w:cs="Times New Roman"/>
                <w:color w:val="00000A"/>
                <w:sz w:val="24"/>
                <w:szCs w:val="24"/>
              </w:rPr>
              <w:t>________________</w:t>
            </w:r>
          </w:p>
        </w:tc>
        <w:tc>
          <w:tcPr>
            <w:tcW w:w="3398" w:type="dxa"/>
            <w:shd w:val="clear" w:color="auto" w:fill="FFFFFF"/>
          </w:tcPr>
          <w:p w:rsidR="00150369" w:rsidRPr="00150369" w:rsidRDefault="00150369" w:rsidP="00127E7D">
            <w:pPr>
              <w:snapToGrid w:val="0"/>
              <w:spacing w:after="0" w:line="240" w:lineRule="auto"/>
              <w:jc w:val="right"/>
              <w:rPr>
                <w:rFonts w:ascii="Times New Roman" w:eastAsia="Times New Roman" w:hAnsi="Times New Roman" w:cs="Times New Roman"/>
                <w:color w:val="00000A"/>
                <w:sz w:val="24"/>
                <w:szCs w:val="24"/>
              </w:rPr>
            </w:pPr>
            <w:r w:rsidRPr="00150369">
              <w:rPr>
                <w:rFonts w:ascii="Times New Roman" w:eastAsia="Times New Roman" w:hAnsi="Times New Roman" w:cs="Times New Roman"/>
                <w:color w:val="00000A"/>
                <w:sz w:val="24"/>
                <w:szCs w:val="24"/>
              </w:rPr>
              <w:t>_____________________</w:t>
            </w:r>
          </w:p>
        </w:tc>
      </w:tr>
      <w:tr w:rsidR="00150369" w:rsidRPr="00150369" w:rsidTr="006924BB">
        <w:tc>
          <w:tcPr>
            <w:tcW w:w="3398" w:type="dxa"/>
            <w:shd w:val="clear" w:color="auto" w:fill="FFFFFF"/>
          </w:tcPr>
          <w:p w:rsidR="00150369" w:rsidRPr="00150369" w:rsidRDefault="00150369" w:rsidP="00127E7D">
            <w:pPr>
              <w:snapToGrid w:val="0"/>
              <w:spacing w:after="0" w:line="240" w:lineRule="auto"/>
              <w:jc w:val="right"/>
              <w:rPr>
                <w:rFonts w:ascii="Times New Roman" w:eastAsia="Times New Roman" w:hAnsi="Times New Roman" w:cs="Times New Roman"/>
                <w:color w:val="00000A"/>
                <w:sz w:val="24"/>
                <w:szCs w:val="24"/>
              </w:rPr>
            </w:pPr>
            <w:r w:rsidRPr="00150369">
              <w:rPr>
                <w:rFonts w:ascii="Times New Roman" w:eastAsia="Times New Roman" w:hAnsi="Times New Roman" w:cs="Times New Roman"/>
                <w:color w:val="00000A"/>
                <w:sz w:val="24"/>
                <w:szCs w:val="24"/>
              </w:rPr>
              <w:t>(должность, в случае если застройщиком является юридическое лицо)</w:t>
            </w:r>
          </w:p>
        </w:tc>
        <w:tc>
          <w:tcPr>
            <w:tcW w:w="3398" w:type="dxa"/>
            <w:shd w:val="clear" w:color="auto" w:fill="FFFFFF"/>
          </w:tcPr>
          <w:p w:rsidR="00150369" w:rsidRPr="00150369" w:rsidRDefault="00150369" w:rsidP="00127E7D">
            <w:pPr>
              <w:snapToGrid w:val="0"/>
              <w:spacing w:after="0" w:line="240" w:lineRule="auto"/>
              <w:jc w:val="right"/>
              <w:rPr>
                <w:rFonts w:ascii="Times New Roman" w:eastAsia="Times New Roman" w:hAnsi="Times New Roman" w:cs="Times New Roman"/>
                <w:color w:val="00000A"/>
                <w:sz w:val="24"/>
                <w:szCs w:val="24"/>
              </w:rPr>
            </w:pPr>
            <w:r w:rsidRPr="00150369">
              <w:rPr>
                <w:rFonts w:ascii="Times New Roman" w:eastAsia="Times New Roman" w:hAnsi="Times New Roman" w:cs="Times New Roman"/>
                <w:color w:val="00000A"/>
                <w:sz w:val="24"/>
                <w:szCs w:val="24"/>
              </w:rPr>
              <w:t>(подпись)</w:t>
            </w:r>
          </w:p>
        </w:tc>
        <w:tc>
          <w:tcPr>
            <w:tcW w:w="3398" w:type="dxa"/>
            <w:shd w:val="clear" w:color="auto" w:fill="FFFFFF"/>
          </w:tcPr>
          <w:p w:rsidR="00150369" w:rsidRPr="00150369" w:rsidRDefault="00150369" w:rsidP="00127E7D">
            <w:pPr>
              <w:snapToGrid w:val="0"/>
              <w:spacing w:after="0" w:line="240" w:lineRule="auto"/>
              <w:jc w:val="right"/>
              <w:rPr>
                <w:rFonts w:ascii="Times New Roman" w:eastAsia="Times New Roman" w:hAnsi="Times New Roman" w:cs="Times New Roman"/>
                <w:color w:val="00000A"/>
                <w:sz w:val="24"/>
                <w:szCs w:val="24"/>
              </w:rPr>
            </w:pPr>
            <w:r w:rsidRPr="00150369">
              <w:rPr>
                <w:rFonts w:ascii="Times New Roman" w:eastAsia="Times New Roman" w:hAnsi="Times New Roman" w:cs="Times New Roman"/>
                <w:color w:val="00000A"/>
                <w:sz w:val="24"/>
                <w:szCs w:val="24"/>
              </w:rPr>
              <w:t>(расшифровка подписи)</w:t>
            </w:r>
          </w:p>
        </w:tc>
      </w:tr>
      <w:tr w:rsidR="00150369" w:rsidRPr="00150369" w:rsidTr="006924BB">
        <w:tc>
          <w:tcPr>
            <w:tcW w:w="3398" w:type="dxa"/>
            <w:shd w:val="clear" w:color="auto" w:fill="FFFFFF"/>
          </w:tcPr>
          <w:p w:rsidR="00150369" w:rsidRPr="00150369" w:rsidRDefault="00150369" w:rsidP="00127E7D">
            <w:pPr>
              <w:snapToGrid w:val="0"/>
              <w:spacing w:after="0" w:line="240" w:lineRule="auto"/>
              <w:jc w:val="right"/>
              <w:rPr>
                <w:rFonts w:ascii="Times New Roman" w:eastAsia="Times New Roman" w:hAnsi="Times New Roman" w:cs="Times New Roman"/>
                <w:color w:val="00000A"/>
                <w:sz w:val="24"/>
                <w:szCs w:val="24"/>
              </w:rPr>
            </w:pPr>
          </w:p>
          <w:p w:rsidR="00150369" w:rsidRPr="00150369" w:rsidRDefault="00150369" w:rsidP="00127E7D">
            <w:pPr>
              <w:spacing w:after="0" w:line="240" w:lineRule="auto"/>
              <w:jc w:val="right"/>
              <w:rPr>
                <w:rFonts w:ascii="Times New Roman" w:eastAsia="Times New Roman" w:hAnsi="Times New Roman" w:cs="Times New Roman"/>
                <w:color w:val="00000A"/>
                <w:sz w:val="24"/>
                <w:szCs w:val="24"/>
              </w:rPr>
            </w:pPr>
          </w:p>
          <w:p w:rsidR="00150369" w:rsidRPr="00150369" w:rsidRDefault="00150369" w:rsidP="00127E7D">
            <w:pPr>
              <w:spacing w:after="0" w:line="240" w:lineRule="auto"/>
              <w:jc w:val="right"/>
              <w:rPr>
                <w:rFonts w:ascii="Times New Roman" w:eastAsia="Times New Roman" w:hAnsi="Times New Roman" w:cs="Times New Roman"/>
                <w:color w:val="00000A"/>
                <w:sz w:val="24"/>
                <w:szCs w:val="24"/>
              </w:rPr>
            </w:pPr>
            <w:r w:rsidRPr="00150369">
              <w:rPr>
                <w:rFonts w:ascii="Times New Roman" w:eastAsia="Times New Roman" w:hAnsi="Times New Roman" w:cs="Times New Roman"/>
                <w:color w:val="00000A"/>
                <w:sz w:val="24"/>
                <w:szCs w:val="24"/>
              </w:rPr>
              <w:t>М.П.</w:t>
            </w:r>
          </w:p>
          <w:p w:rsidR="00150369" w:rsidRPr="00150369" w:rsidRDefault="00150369" w:rsidP="00127E7D">
            <w:pPr>
              <w:spacing w:after="0" w:line="240" w:lineRule="auto"/>
              <w:jc w:val="right"/>
              <w:rPr>
                <w:rFonts w:ascii="Times New Roman" w:eastAsia="Times New Roman" w:hAnsi="Times New Roman" w:cs="Times New Roman"/>
                <w:color w:val="00000A"/>
                <w:sz w:val="24"/>
                <w:szCs w:val="24"/>
              </w:rPr>
            </w:pPr>
          </w:p>
        </w:tc>
        <w:tc>
          <w:tcPr>
            <w:tcW w:w="3398" w:type="dxa"/>
            <w:shd w:val="clear" w:color="auto" w:fill="FFFFFF"/>
          </w:tcPr>
          <w:p w:rsidR="00150369" w:rsidRPr="00150369" w:rsidRDefault="00150369" w:rsidP="00127E7D">
            <w:pPr>
              <w:snapToGrid w:val="0"/>
              <w:spacing w:after="0" w:line="240" w:lineRule="auto"/>
              <w:jc w:val="right"/>
              <w:rPr>
                <w:rFonts w:ascii="Times New Roman" w:eastAsia="Times New Roman" w:hAnsi="Times New Roman" w:cs="Times New Roman"/>
                <w:color w:val="00000A"/>
                <w:sz w:val="24"/>
                <w:szCs w:val="24"/>
              </w:rPr>
            </w:pPr>
          </w:p>
          <w:p w:rsidR="00150369" w:rsidRPr="00150369" w:rsidRDefault="00150369" w:rsidP="00127E7D">
            <w:pPr>
              <w:spacing w:after="0" w:line="240" w:lineRule="auto"/>
              <w:jc w:val="right"/>
              <w:rPr>
                <w:rFonts w:ascii="Times New Roman" w:eastAsia="Times New Roman" w:hAnsi="Times New Roman" w:cs="Times New Roman"/>
                <w:color w:val="00000A"/>
                <w:sz w:val="24"/>
                <w:szCs w:val="24"/>
              </w:rPr>
            </w:pPr>
          </w:p>
        </w:tc>
        <w:tc>
          <w:tcPr>
            <w:tcW w:w="3398" w:type="dxa"/>
            <w:shd w:val="clear" w:color="auto" w:fill="FFFFFF"/>
          </w:tcPr>
          <w:p w:rsidR="00150369" w:rsidRPr="00150369" w:rsidRDefault="00150369" w:rsidP="00127E7D">
            <w:pPr>
              <w:snapToGrid w:val="0"/>
              <w:spacing w:after="0" w:line="240" w:lineRule="auto"/>
              <w:jc w:val="right"/>
              <w:rPr>
                <w:rFonts w:ascii="Times New Roman" w:eastAsia="Times New Roman" w:hAnsi="Times New Roman" w:cs="Times New Roman"/>
                <w:color w:val="00000A"/>
                <w:sz w:val="24"/>
                <w:szCs w:val="24"/>
              </w:rPr>
            </w:pPr>
          </w:p>
        </w:tc>
      </w:tr>
    </w:tbl>
    <w:p w:rsidR="00150369" w:rsidRPr="00150369" w:rsidRDefault="00150369" w:rsidP="00127E7D">
      <w:pPr>
        <w:spacing w:after="0" w:line="240" w:lineRule="auto"/>
        <w:jc w:val="right"/>
        <w:rPr>
          <w:rFonts w:ascii="Times New Roman" w:eastAsia="Times New Roman" w:hAnsi="Times New Roman" w:cs="Times New Roman"/>
          <w:color w:val="00000A"/>
          <w:sz w:val="24"/>
          <w:szCs w:val="24"/>
        </w:rPr>
      </w:pPr>
      <w:r w:rsidRPr="00150369">
        <w:rPr>
          <w:rFonts w:ascii="Times New Roman" w:eastAsia="Times New Roman" w:hAnsi="Times New Roman" w:cs="Times New Roman"/>
          <w:color w:val="00000A"/>
          <w:sz w:val="24"/>
          <w:szCs w:val="24"/>
        </w:rPr>
        <w:t>К настоящему заявлению прилагаются:</w:t>
      </w:r>
    </w:p>
    <w:p w:rsidR="00150369" w:rsidRPr="00150369" w:rsidRDefault="00150369" w:rsidP="00127E7D">
      <w:pPr>
        <w:tabs>
          <w:tab w:val="left" w:pos="851"/>
        </w:tabs>
        <w:overflowPunct w:val="0"/>
        <w:spacing w:after="0" w:line="240" w:lineRule="auto"/>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___________________________________</w:t>
      </w:r>
      <w:r w:rsidR="00127E7D">
        <w:rPr>
          <w:rFonts w:ascii="Times New Roman" w:hAnsi="Times New Roman" w:cs="Times New Roman"/>
          <w:color w:val="00000A"/>
          <w:sz w:val="24"/>
          <w:szCs w:val="24"/>
        </w:rPr>
        <w:t>_______________________________</w:t>
      </w:r>
    </w:p>
    <w:p w:rsidR="00150369" w:rsidRPr="00150369" w:rsidRDefault="00150369" w:rsidP="00127E7D">
      <w:pPr>
        <w:tabs>
          <w:tab w:val="left" w:pos="851"/>
        </w:tabs>
        <w:overflowPunct w:val="0"/>
        <w:spacing w:after="0" w:line="240" w:lineRule="auto"/>
        <w:jc w:val="right"/>
        <w:rPr>
          <w:rFonts w:ascii="Times New Roman" w:hAnsi="Times New Roman" w:cs="Times New Roman"/>
          <w:sz w:val="24"/>
          <w:szCs w:val="24"/>
        </w:rPr>
      </w:pPr>
      <w:r w:rsidRPr="00150369">
        <w:rPr>
          <w:rFonts w:ascii="Times New Roman" w:hAnsi="Times New Roman" w:cs="Times New Roman"/>
          <w:i/>
          <w:color w:val="00000A"/>
          <w:sz w:val="24"/>
          <w:szCs w:val="24"/>
        </w:rPr>
        <w:t>__________________________________________________________________</w:t>
      </w:r>
    </w:p>
    <w:p w:rsidR="00671747" w:rsidRPr="00150369" w:rsidRDefault="00671747" w:rsidP="00127E7D">
      <w:pPr>
        <w:spacing w:after="0" w:line="240" w:lineRule="auto"/>
        <w:jc w:val="right"/>
        <w:rPr>
          <w:rStyle w:val="a9"/>
          <w:rFonts w:ascii="Times New Roman" w:hAnsi="Times New Roman" w:cs="Times New Roman"/>
          <w:b w:val="0"/>
          <w:bCs/>
          <w:sz w:val="24"/>
          <w:szCs w:val="24"/>
        </w:rPr>
      </w:pPr>
    </w:p>
    <w:sectPr w:rsidR="00671747" w:rsidRPr="00150369" w:rsidSect="00133D09">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050E" w:rsidRDefault="007B050E" w:rsidP="00621989">
      <w:pPr>
        <w:spacing w:after="0" w:line="240" w:lineRule="auto"/>
      </w:pPr>
      <w:r>
        <w:separator/>
      </w:r>
    </w:p>
  </w:endnote>
  <w:endnote w:type="continuationSeparator" w:id="0">
    <w:p w:rsidR="007B050E" w:rsidRDefault="007B050E" w:rsidP="006219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0EA" w:usb2="00000000" w:usb3="00000000" w:csb0="00000001"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20500000000000000"/>
    <w:charset w:val="88"/>
    <w:family w:val="auto"/>
    <w:notTrueType/>
    <w:pitch w:val="variable"/>
    <w:sig w:usb0="00000001" w:usb1="08080000" w:usb2="00000010" w:usb3="00000000" w:csb0="00100000" w:csb1="00000000"/>
  </w:font>
  <w:font w:name="ヒラギノ角ゴ Pro W3">
    <w:charset w:val="80"/>
    <w:family w:val="roman"/>
    <w:pitch w:val="default"/>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050E" w:rsidRDefault="007B050E" w:rsidP="00621989">
      <w:pPr>
        <w:spacing w:after="0" w:line="240" w:lineRule="auto"/>
      </w:pPr>
      <w:r>
        <w:separator/>
      </w:r>
    </w:p>
  </w:footnote>
  <w:footnote w:type="continuationSeparator" w:id="0">
    <w:p w:rsidR="007B050E" w:rsidRDefault="007B050E" w:rsidP="0062198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443957"/>
    </w:sdtPr>
    <w:sdtEndPr/>
    <w:sdtContent>
      <w:p w:rsidR="006924BB" w:rsidRDefault="006924BB">
        <w:pPr>
          <w:pStyle w:val="aa"/>
          <w:jc w:val="center"/>
        </w:pPr>
        <w:r>
          <w:fldChar w:fldCharType="begin"/>
        </w:r>
        <w:r>
          <w:instrText xml:space="preserve"> PAGE   \* MERGEFORMAT </w:instrText>
        </w:r>
        <w:r>
          <w:fldChar w:fldCharType="separate"/>
        </w:r>
        <w:r w:rsidR="008E72CB">
          <w:rPr>
            <w:noProof/>
          </w:rPr>
          <w:t>25</w:t>
        </w:r>
        <w:r>
          <w:rPr>
            <w:noProof/>
          </w:rPr>
          <w:fldChar w:fldCharType="end"/>
        </w:r>
      </w:p>
    </w:sdtContent>
  </w:sdt>
  <w:p w:rsidR="006924BB" w:rsidRDefault="006924BB">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24BB" w:rsidRDefault="006924BB">
    <w:pPr>
      <w:pStyle w:val="aa"/>
      <w:jc w:val="center"/>
    </w:pPr>
  </w:p>
  <w:p w:rsidR="006924BB" w:rsidRDefault="006924BB">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1"/>
      <w:numFmt w:val="bullet"/>
      <w:lvlText w:val="-"/>
      <w:lvlJc w:val="left"/>
      <w:pPr>
        <w:tabs>
          <w:tab w:val="num" w:pos="786"/>
        </w:tabs>
        <w:ind w:left="786" w:hanging="360"/>
      </w:pPr>
      <w:rPr>
        <w:rFonts w:ascii="Times New Roman" w:hAnsi="Times New Roman"/>
        <w:sz w:val="28"/>
      </w:rPr>
    </w:lvl>
    <w:lvl w:ilvl="1">
      <w:start w:val="1"/>
      <w:numFmt w:val="bullet"/>
      <w:lvlText w:val="o"/>
      <w:lvlJc w:val="left"/>
      <w:pPr>
        <w:tabs>
          <w:tab w:val="num" w:pos="1800"/>
        </w:tabs>
        <w:ind w:left="1800" w:hanging="360"/>
      </w:pPr>
      <w:rPr>
        <w:rFonts w:ascii="Courier New" w:hAnsi="Courier New"/>
      </w:rPr>
    </w:lvl>
    <w:lvl w:ilvl="2">
      <w:start w:val="1"/>
      <w:numFmt w:val="bullet"/>
      <w:lvlText w:val=""/>
      <w:lvlJc w:val="left"/>
      <w:pPr>
        <w:tabs>
          <w:tab w:val="num" w:pos="2520"/>
        </w:tabs>
        <w:ind w:left="2520" w:hanging="360"/>
      </w:pPr>
      <w:rPr>
        <w:rFonts w:ascii="Wingdings" w:hAnsi="Wingdings"/>
      </w:rPr>
    </w:lvl>
    <w:lvl w:ilvl="3">
      <w:start w:val="1"/>
      <w:numFmt w:val="bullet"/>
      <w:lvlText w:val=""/>
      <w:lvlJc w:val="left"/>
      <w:pPr>
        <w:tabs>
          <w:tab w:val="num" w:pos="3240"/>
        </w:tabs>
        <w:ind w:left="3240" w:hanging="360"/>
      </w:pPr>
      <w:rPr>
        <w:rFonts w:ascii="Symbol" w:hAnsi="Symbol"/>
      </w:rPr>
    </w:lvl>
    <w:lvl w:ilvl="4">
      <w:start w:val="1"/>
      <w:numFmt w:val="bullet"/>
      <w:lvlText w:val="o"/>
      <w:lvlJc w:val="left"/>
      <w:pPr>
        <w:tabs>
          <w:tab w:val="num" w:pos="3960"/>
        </w:tabs>
        <w:ind w:left="3960" w:hanging="360"/>
      </w:pPr>
      <w:rPr>
        <w:rFonts w:ascii="Courier New" w:hAnsi="Courier New"/>
      </w:rPr>
    </w:lvl>
    <w:lvl w:ilvl="5">
      <w:start w:val="1"/>
      <w:numFmt w:val="bullet"/>
      <w:lvlText w:val=""/>
      <w:lvlJc w:val="left"/>
      <w:pPr>
        <w:tabs>
          <w:tab w:val="num" w:pos="4680"/>
        </w:tabs>
        <w:ind w:left="4680" w:hanging="360"/>
      </w:pPr>
      <w:rPr>
        <w:rFonts w:ascii="Wingdings" w:hAnsi="Wingdings"/>
      </w:rPr>
    </w:lvl>
    <w:lvl w:ilvl="6">
      <w:start w:val="1"/>
      <w:numFmt w:val="bullet"/>
      <w:lvlText w:val=""/>
      <w:lvlJc w:val="left"/>
      <w:pPr>
        <w:tabs>
          <w:tab w:val="num" w:pos="5400"/>
        </w:tabs>
        <w:ind w:left="5400" w:hanging="360"/>
      </w:pPr>
      <w:rPr>
        <w:rFonts w:ascii="Symbol" w:hAnsi="Symbol"/>
      </w:rPr>
    </w:lvl>
    <w:lvl w:ilvl="7">
      <w:start w:val="1"/>
      <w:numFmt w:val="bullet"/>
      <w:lvlText w:val="o"/>
      <w:lvlJc w:val="left"/>
      <w:pPr>
        <w:tabs>
          <w:tab w:val="num" w:pos="6120"/>
        </w:tabs>
        <w:ind w:left="6120" w:hanging="360"/>
      </w:pPr>
      <w:rPr>
        <w:rFonts w:ascii="Courier New" w:hAnsi="Courier New"/>
      </w:rPr>
    </w:lvl>
    <w:lvl w:ilvl="8">
      <w:start w:val="1"/>
      <w:numFmt w:val="bullet"/>
      <w:lvlText w:val=""/>
      <w:lvlJc w:val="left"/>
      <w:pPr>
        <w:tabs>
          <w:tab w:val="num" w:pos="6840"/>
        </w:tabs>
        <w:ind w:left="6840" w:hanging="360"/>
      </w:pPr>
      <w:rPr>
        <w:rFonts w:ascii="Wingdings" w:hAnsi="Wingdings"/>
      </w:rPr>
    </w:lvl>
  </w:abstractNum>
  <w:abstractNum w:abstractNumId="1">
    <w:nsid w:val="00000002"/>
    <w:multiLevelType w:val="multilevel"/>
    <w:tmpl w:val="00000002"/>
    <w:name w:val="WW8Num2"/>
    <w:lvl w:ilvl="0">
      <w:start w:val="1"/>
      <w:numFmt w:val="none"/>
      <w:suff w:val="nothing"/>
      <w:lvlText w:val=""/>
      <w:lvlJc w:val="left"/>
      <w:pPr>
        <w:tabs>
          <w:tab w:val="num" w:pos="0"/>
        </w:tabs>
        <w:ind w:left="720" w:hanging="360"/>
      </w:pPr>
      <w:rPr>
        <w:rFonts w:cs="Times New Roman"/>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
    <w:nsid w:val="00000003"/>
    <w:multiLevelType w:val="multilevel"/>
    <w:tmpl w:val="00000003"/>
    <w:name w:val="WW8Num3"/>
    <w:lvl w:ilvl="0">
      <w:start w:val="1"/>
      <w:numFmt w:val="none"/>
      <w:suff w:val="nothing"/>
      <w:lvlText w:val=""/>
      <w:lvlJc w:val="left"/>
      <w:pPr>
        <w:tabs>
          <w:tab w:val="num" w:pos="0"/>
        </w:tabs>
        <w:ind w:left="786" w:hanging="360"/>
      </w:pPr>
      <w:rPr>
        <w:rFonts w:cs="Times New Roman"/>
      </w:rPr>
    </w:lvl>
    <w:lvl w:ilvl="1">
      <w:start w:val="1"/>
      <w:numFmt w:val="lowerLetter"/>
      <w:lvlText w:val=".%2"/>
      <w:lvlJc w:val="left"/>
      <w:pPr>
        <w:tabs>
          <w:tab w:val="num" w:pos="0"/>
        </w:tabs>
        <w:ind w:left="2149" w:hanging="360"/>
      </w:pPr>
      <w:rPr>
        <w:rFonts w:cs="Times New Roman"/>
      </w:rPr>
    </w:lvl>
    <w:lvl w:ilvl="2">
      <w:start w:val="1"/>
      <w:numFmt w:val="lowerRoman"/>
      <w:lvlText w:val=".%3"/>
      <w:lvlJc w:val="left"/>
      <w:pPr>
        <w:tabs>
          <w:tab w:val="num" w:pos="0"/>
        </w:tabs>
        <w:ind w:left="2869" w:hanging="180"/>
      </w:pPr>
      <w:rPr>
        <w:rFonts w:cs="Times New Roman"/>
      </w:rPr>
    </w:lvl>
    <w:lvl w:ilvl="3">
      <w:start w:val="1"/>
      <w:numFmt w:val="decimal"/>
      <w:lvlText w:val=".%4"/>
      <w:lvlJc w:val="left"/>
      <w:pPr>
        <w:tabs>
          <w:tab w:val="num" w:pos="0"/>
        </w:tabs>
        <w:ind w:left="3589" w:hanging="360"/>
      </w:pPr>
      <w:rPr>
        <w:rFonts w:cs="Times New Roman"/>
      </w:rPr>
    </w:lvl>
    <w:lvl w:ilvl="4">
      <w:start w:val="1"/>
      <w:numFmt w:val="lowerLetter"/>
      <w:lvlText w:val=".%5"/>
      <w:lvlJc w:val="left"/>
      <w:pPr>
        <w:tabs>
          <w:tab w:val="num" w:pos="0"/>
        </w:tabs>
        <w:ind w:left="4309" w:hanging="360"/>
      </w:pPr>
      <w:rPr>
        <w:rFonts w:cs="Times New Roman"/>
      </w:rPr>
    </w:lvl>
    <w:lvl w:ilvl="5">
      <w:start w:val="1"/>
      <w:numFmt w:val="lowerRoman"/>
      <w:lvlText w:val=".%6"/>
      <w:lvlJc w:val="left"/>
      <w:pPr>
        <w:tabs>
          <w:tab w:val="num" w:pos="0"/>
        </w:tabs>
        <w:ind w:left="5029" w:hanging="180"/>
      </w:pPr>
      <w:rPr>
        <w:rFonts w:cs="Times New Roman"/>
      </w:rPr>
    </w:lvl>
    <w:lvl w:ilvl="6">
      <w:start w:val="1"/>
      <w:numFmt w:val="decimal"/>
      <w:lvlText w:val=".%7"/>
      <w:lvlJc w:val="left"/>
      <w:pPr>
        <w:tabs>
          <w:tab w:val="num" w:pos="0"/>
        </w:tabs>
        <w:ind w:left="5749" w:hanging="360"/>
      </w:pPr>
      <w:rPr>
        <w:rFonts w:cs="Times New Roman"/>
      </w:rPr>
    </w:lvl>
    <w:lvl w:ilvl="7">
      <w:start w:val="1"/>
      <w:numFmt w:val="lowerLetter"/>
      <w:lvlText w:val=".%8"/>
      <w:lvlJc w:val="left"/>
      <w:pPr>
        <w:tabs>
          <w:tab w:val="num" w:pos="0"/>
        </w:tabs>
        <w:ind w:left="6469" w:hanging="360"/>
      </w:pPr>
      <w:rPr>
        <w:rFonts w:cs="Times New Roman"/>
      </w:rPr>
    </w:lvl>
    <w:lvl w:ilvl="8">
      <w:start w:val="1"/>
      <w:numFmt w:val="lowerRoman"/>
      <w:lvlText w:val=".%9"/>
      <w:lvlJc w:val="left"/>
      <w:pPr>
        <w:tabs>
          <w:tab w:val="num" w:pos="0"/>
        </w:tabs>
        <w:ind w:left="7189" w:hanging="180"/>
      </w:pPr>
      <w:rPr>
        <w:rFonts w:cs="Times New Roman"/>
      </w:rPr>
    </w:lvl>
  </w:abstractNum>
  <w:abstractNum w:abstractNumId="3">
    <w:nsid w:val="08D17A56"/>
    <w:multiLevelType w:val="multilevel"/>
    <w:tmpl w:val="38C42116"/>
    <w:lvl w:ilvl="0">
      <w:start w:val="1"/>
      <w:numFmt w:val="upperRoman"/>
      <w:lvlText w:val="%1."/>
      <w:lvlJc w:val="left"/>
      <w:pPr>
        <w:ind w:left="1429" w:hanging="720"/>
      </w:pPr>
      <w:rPr>
        <w:rFonts w:hint="default"/>
      </w:rPr>
    </w:lvl>
    <w:lvl w:ilvl="1">
      <w:start w:val="2"/>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89"/>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671747"/>
    <w:rsid w:val="000269AE"/>
    <w:rsid w:val="000401C5"/>
    <w:rsid w:val="00061912"/>
    <w:rsid w:val="000C1EC8"/>
    <w:rsid w:val="00127E7D"/>
    <w:rsid w:val="00133D09"/>
    <w:rsid w:val="00150369"/>
    <w:rsid w:val="00180FB5"/>
    <w:rsid w:val="001F273F"/>
    <w:rsid w:val="002178BC"/>
    <w:rsid w:val="00231EF7"/>
    <w:rsid w:val="00247714"/>
    <w:rsid w:val="002F7AB5"/>
    <w:rsid w:val="00346647"/>
    <w:rsid w:val="00370130"/>
    <w:rsid w:val="003D1621"/>
    <w:rsid w:val="004641FC"/>
    <w:rsid w:val="004758D7"/>
    <w:rsid w:val="004C62E0"/>
    <w:rsid w:val="00542DB3"/>
    <w:rsid w:val="005A29DA"/>
    <w:rsid w:val="005B45F4"/>
    <w:rsid w:val="005B7EE7"/>
    <w:rsid w:val="005E7B8A"/>
    <w:rsid w:val="00621989"/>
    <w:rsid w:val="00671747"/>
    <w:rsid w:val="006924BB"/>
    <w:rsid w:val="006E1164"/>
    <w:rsid w:val="006F1333"/>
    <w:rsid w:val="00706A8B"/>
    <w:rsid w:val="007B050E"/>
    <w:rsid w:val="007B1146"/>
    <w:rsid w:val="007F47AC"/>
    <w:rsid w:val="00834040"/>
    <w:rsid w:val="008349E5"/>
    <w:rsid w:val="008359B7"/>
    <w:rsid w:val="008471A6"/>
    <w:rsid w:val="00851694"/>
    <w:rsid w:val="008674DC"/>
    <w:rsid w:val="00870E80"/>
    <w:rsid w:val="008A3948"/>
    <w:rsid w:val="008E72CB"/>
    <w:rsid w:val="0091477C"/>
    <w:rsid w:val="00925A35"/>
    <w:rsid w:val="00932CED"/>
    <w:rsid w:val="00950892"/>
    <w:rsid w:val="00956E26"/>
    <w:rsid w:val="00966B46"/>
    <w:rsid w:val="009C2721"/>
    <w:rsid w:val="00A05E1D"/>
    <w:rsid w:val="00A65748"/>
    <w:rsid w:val="00A800EE"/>
    <w:rsid w:val="00A9169A"/>
    <w:rsid w:val="00AC00C1"/>
    <w:rsid w:val="00B24446"/>
    <w:rsid w:val="00B3119A"/>
    <w:rsid w:val="00C134D4"/>
    <w:rsid w:val="00C220B3"/>
    <w:rsid w:val="00C73DFE"/>
    <w:rsid w:val="00C775BB"/>
    <w:rsid w:val="00CA6577"/>
    <w:rsid w:val="00CB4E06"/>
    <w:rsid w:val="00CB546C"/>
    <w:rsid w:val="00CD3B5C"/>
    <w:rsid w:val="00CD73EA"/>
    <w:rsid w:val="00CE7A58"/>
    <w:rsid w:val="00D00E36"/>
    <w:rsid w:val="00D4321F"/>
    <w:rsid w:val="00D656F7"/>
    <w:rsid w:val="00D74586"/>
    <w:rsid w:val="00D802ED"/>
    <w:rsid w:val="00E83303"/>
    <w:rsid w:val="00F146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674D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671747"/>
    <w:rPr>
      <w:b w:val="0"/>
      <w:bCs w:val="0"/>
      <w:color w:val="333300"/>
      <w:u w:val="single"/>
      <w:effect w:val="none"/>
    </w:rPr>
  </w:style>
  <w:style w:type="paragraph" w:styleId="a4">
    <w:name w:val="Normal (Web)"/>
    <w:basedOn w:val="a"/>
    <w:uiPriority w:val="99"/>
    <w:semiHidden/>
    <w:unhideWhenUsed/>
    <w:rsid w:val="00671747"/>
    <w:pPr>
      <w:spacing w:before="100" w:beforeAutospacing="1" w:after="119" w:line="240" w:lineRule="auto"/>
    </w:pPr>
    <w:rPr>
      <w:rFonts w:ascii="Times New Roman" w:eastAsia="Times New Roman" w:hAnsi="Times New Roman" w:cs="Times New Roman"/>
      <w:sz w:val="24"/>
      <w:szCs w:val="24"/>
    </w:rPr>
  </w:style>
  <w:style w:type="paragraph" w:styleId="a5">
    <w:name w:val="Subtitle"/>
    <w:basedOn w:val="a"/>
    <w:link w:val="a6"/>
    <w:uiPriority w:val="99"/>
    <w:qFormat/>
    <w:rsid w:val="00671747"/>
    <w:pPr>
      <w:spacing w:after="0" w:line="240" w:lineRule="auto"/>
      <w:jc w:val="center"/>
    </w:pPr>
    <w:rPr>
      <w:rFonts w:ascii="Times New Roman" w:eastAsia="Times New Roman" w:hAnsi="Times New Roman" w:cs="Times New Roman"/>
      <w:b/>
      <w:sz w:val="32"/>
      <w:szCs w:val="20"/>
    </w:rPr>
  </w:style>
  <w:style w:type="character" w:customStyle="1" w:styleId="a6">
    <w:name w:val="Подзаголовок Знак"/>
    <w:basedOn w:val="a0"/>
    <w:link w:val="a5"/>
    <w:uiPriority w:val="99"/>
    <w:rsid w:val="00671747"/>
    <w:rPr>
      <w:rFonts w:ascii="Times New Roman" w:eastAsia="Times New Roman" w:hAnsi="Times New Roman" w:cs="Times New Roman"/>
      <w:b/>
      <w:sz w:val="32"/>
      <w:szCs w:val="20"/>
    </w:rPr>
  </w:style>
  <w:style w:type="character" w:customStyle="1" w:styleId="a7">
    <w:name w:val="Без интервала Знак"/>
    <w:basedOn w:val="a0"/>
    <w:link w:val="a8"/>
    <w:uiPriority w:val="1"/>
    <w:locked/>
    <w:rsid w:val="00671747"/>
    <w:rPr>
      <w:rFonts w:ascii="Calibri" w:hAnsi="Calibri"/>
    </w:rPr>
  </w:style>
  <w:style w:type="paragraph" w:styleId="a8">
    <w:name w:val="No Spacing"/>
    <w:link w:val="a7"/>
    <w:uiPriority w:val="1"/>
    <w:qFormat/>
    <w:rsid w:val="00671747"/>
    <w:pPr>
      <w:spacing w:after="0" w:line="240" w:lineRule="auto"/>
    </w:pPr>
    <w:rPr>
      <w:rFonts w:ascii="Calibri" w:hAnsi="Calibri"/>
    </w:rPr>
  </w:style>
  <w:style w:type="character" w:customStyle="1" w:styleId="a9">
    <w:name w:val="Цветовое выделение"/>
    <w:rsid w:val="00671747"/>
    <w:rPr>
      <w:b/>
      <w:bCs w:val="0"/>
      <w:color w:val="26282F"/>
    </w:rPr>
  </w:style>
  <w:style w:type="paragraph" w:styleId="aa">
    <w:name w:val="header"/>
    <w:basedOn w:val="a"/>
    <w:link w:val="ab"/>
    <w:uiPriority w:val="99"/>
    <w:unhideWhenUsed/>
    <w:rsid w:val="00621989"/>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621989"/>
  </w:style>
  <w:style w:type="paragraph" w:styleId="ac">
    <w:name w:val="footer"/>
    <w:basedOn w:val="a"/>
    <w:link w:val="ad"/>
    <w:uiPriority w:val="99"/>
    <w:semiHidden/>
    <w:unhideWhenUsed/>
    <w:rsid w:val="00621989"/>
    <w:pPr>
      <w:tabs>
        <w:tab w:val="center" w:pos="4677"/>
        <w:tab w:val="right" w:pos="9355"/>
      </w:tabs>
      <w:spacing w:after="0" w:line="240" w:lineRule="auto"/>
    </w:pPr>
  </w:style>
  <w:style w:type="character" w:customStyle="1" w:styleId="ad">
    <w:name w:val="Нижний колонтитул Знак"/>
    <w:basedOn w:val="a0"/>
    <w:link w:val="ac"/>
    <w:uiPriority w:val="99"/>
    <w:semiHidden/>
    <w:rsid w:val="00621989"/>
  </w:style>
  <w:style w:type="paragraph" w:styleId="ae">
    <w:name w:val="Balloon Text"/>
    <w:basedOn w:val="a"/>
    <w:link w:val="af"/>
    <w:uiPriority w:val="99"/>
    <w:semiHidden/>
    <w:unhideWhenUsed/>
    <w:rsid w:val="00061912"/>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061912"/>
    <w:rPr>
      <w:rFonts w:ascii="Tahoma" w:hAnsi="Tahoma" w:cs="Tahoma"/>
      <w:sz w:val="16"/>
      <w:szCs w:val="16"/>
    </w:rPr>
  </w:style>
  <w:style w:type="paragraph" w:styleId="af0">
    <w:name w:val="List Paragraph"/>
    <w:basedOn w:val="a"/>
    <w:uiPriority w:val="34"/>
    <w:qFormat/>
    <w:rsid w:val="00D00E3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4405281">
      <w:bodyDiv w:val="1"/>
      <w:marLeft w:val="0"/>
      <w:marRight w:val="0"/>
      <w:marTop w:val="0"/>
      <w:marBottom w:val="0"/>
      <w:divBdr>
        <w:top w:val="none" w:sz="0" w:space="0" w:color="auto"/>
        <w:left w:val="none" w:sz="0" w:space="0" w:color="auto"/>
        <w:bottom w:val="none" w:sz="0" w:space="0" w:color="auto"/>
        <w:right w:val="none" w:sz="0" w:space="0" w:color="auto"/>
      </w:divBdr>
    </w:div>
    <w:div w:id="1825047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F74A318F9D8ADF9483AC76F276F96D86A1B6525C67F327A61428D40A62F10188BA7F07EAI5T7N"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consultantplus://offline/ref=4F4E0A7680715914A206CEBA48E3B6584872044C3AFCE0C5838FB46E95E79C9130147D88AB5F08D1D45E72I5v9L" TargetMode="External"/><Relationship Id="rId4" Type="http://schemas.microsoft.com/office/2007/relationships/stylesWithEffects" Target="stylesWithEffects.xml"/><Relationship Id="rId9" Type="http://schemas.openxmlformats.org/officeDocument/2006/relationships/hyperlink" Target="consultantplus://offline/ref=4F4E0A7680715914A206CEBA48E3B6584872044C3AFCE0C5838FB46E95E79C9130147D88AB5F08D1D45E72I5v9L"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E28CB1-E393-44F0-A419-C99A1BC24A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546</TotalTime>
  <Pages>1</Pages>
  <Words>9682</Words>
  <Characters>55188</Characters>
  <Application>Microsoft Office Word</Application>
  <DocSecurity>0</DocSecurity>
  <Lines>459</Lines>
  <Paragraphs>129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64741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Администрация</cp:lastModifiedBy>
  <cp:revision>35</cp:revision>
  <cp:lastPrinted>2020-12-30T05:58:00Z</cp:lastPrinted>
  <dcterms:created xsi:type="dcterms:W3CDTF">2018-02-01T12:24:00Z</dcterms:created>
  <dcterms:modified xsi:type="dcterms:W3CDTF">2020-12-30T06:01:00Z</dcterms:modified>
</cp:coreProperties>
</file>